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7D2" w:rsidRPr="00B12589" w:rsidRDefault="0019232B" w:rsidP="00924E82">
      <w:pPr>
        <w:shd w:val="clear" w:color="auto" w:fill="FFFFFF"/>
        <w:autoSpaceDE w:val="0"/>
        <w:rPr>
          <w:b/>
          <w:bCs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D463E18" wp14:editId="4AC8FF14">
            <wp:simplePos x="0" y="0"/>
            <wp:positionH relativeFrom="column">
              <wp:posOffset>-211455</wp:posOffset>
            </wp:positionH>
            <wp:positionV relativeFrom="paragraph">
              <wp:posOffset>95250</wp:posOffset>
            </wp:positionV>
            <wp:extent cx="6484620" cy="2278110"/>
            <wp:effectExtent l="0" t="0" r="0" b="8255"/>
            <wp:wrapNone/>
            <wp:docPr id="2" name="Рисунок 2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27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3936"/>
        <w:gridCol w:w="2481"/>
        <w:gridCol w:w="3685"/>
      </w:tblGrid>
      <w:tr w:rsidR="00D247D2" w:rsidRPr="00351D2D" w:rsidTr="00E44FE7">
        <w:trPr>
          <w:trHeight w:val="1977"/>
        </w:trPr>
        <w:tc>
          <w:tcPr>
            <w:tcW w:w="3936" w:type="dxa"/>
          </w:tcPr>
          <w:p w:rsidR="00D247D2" w:rsidRPr="00351D2D" w:rsidRDefault="00D247D2" w:rsidP="0025241E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351D2D">
              <w:rPr>
                <w:sz w:val="28"/>
                <w:szCs w:val="28"/>
              </w:rPr>
              <w:t xml:space="preserve">НАО </w:t>
            </w:r>
            <w:r w:rsidRPr="00351D2D">
              <w:rPr>
                <w:caps/>
                <w:sz w:val="28"/>
                <w:szCs w:val="28"/>
              </w:rPr>
              <w:t>«</w:t>
            </w:r>
            <w:proofErr w:type="spellStart"/>
            <w:r w:rsidRPr="00351D2D">
              <w:rPr>
                <w:caps/>
                <w:sz w:val="28"/>
                <w:szCs w:val="28"/>
              </w:rPr>
              <w:t>К</w:t>
            </w:r>
            <w:r w:rsidRPr="00351D2D">
              <w:rPr>
                <w:sz w:val="28"/>
                <w:szCs w:val="28"/>
              </w:rPr>
              <w:t>останайский</w:t>
            </w:r>
            <w:proofErr w:type="spellEnd"/>
          </w:p>
          <w:p w:rsidR="00D247D2" w:rsidRPr="00351D2D" w:rsidRDefault="00D247D2" w:rsidP="00E44FE7">
            <w:pPr>
              <w:suppressAutoHyphens/>
              <w:spacing w:line="360" w:lineRule="auto"/>
              <w:rPr>
                <w:sz w:val="16"/>
              </w:rPr>
            </w:pPr>
            <w:r w:rsidRPr="00351D2D">
              <w:rPr>
                <w:sz w:val="28"/>
                <w:szCs w:val="28"/>
              </w:rPr>
              <w:t>региональный университет</w:t>
            </w:r>
            <w:r w:rsidRPr="00351D2D">
              <w:rPr>
                <w:sz w:val="28"/>
                <w:szCs w:val="28"/>
                <w:lang w:val="kk-KZ"/>
              </w:rPr>
              <w:t xml:space="preserve"> имени</w:t>
            </w:r>
            <w:r w:rsidR="00331C3E" w:rsidRPr="00351D2D">
              <w:rPr>
                <w:sz w:val="28"/>
                <w:szCs w:val="28"/>
                <w:lang w:val="kk-KZ"/>
              </w:rPr>
              <w:t xml:space="preserve">  Ахмет Байтұрсынұлы</w:t>
            </w:r>
            <w:r w:rsidR="00331C3E" w:rsidRPr="00351D2D">
              <w:rPr>
                <w:sz w:val="28"/>
                <w:szCs w:val="28"/>
              </w:rPr>
              <w:t>»</w:t>
            </w:r>
          </w:p>
        </w:tc>
        <w:tc>
          <w:tcPr>
            <w:tcW w:w="2481" w:type="dxa"/>
          </w:tcPr>
          <w:p w:rsidR="00D247D2" w:rsidRPr="00351D2D" w:rsidRDefault="00D247D2" w:rsidP="0025241E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 w:rsidRPr="00351D2D">
              <w:rPr>
                <w:noProof/>
              </w:rPr>
              <w:drawing>
                <wp:inline distT="0" distB="0" distL="0" distR="0" wp14:anchorId="49E81D3D" wp14:editId="68B6862C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7D2" w:rsidRPr="00351D2D" w:rsidRDefault="00D247D2" w:rsidP="0025241E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D247D2" w:rsidRPr="00351D2D" w:rsidRDefault="00D247D2" w:rsidP="0025241E">
            <w:pPr>
              <w:suppressAutoHyphens/>
              <w:rPr>
                <w:sz w:val="28"/>
                <w:szCs w:val="28"/>
              </w:rPr>
            </w:pPr>
            <w:r w:rsidRPr="00351D2D">
              <w:rPr>
                <w:sz w:val="28"/>
                <w:szCs w:val="28"/>
              </w:rPr>
              <w:t>Утверждаю</w:t>
            </w:r>
          </w:p>
          <w:p w:rsidR="00D247D2" w:rsidRPr="00351D2D" w:rsidRDefault="00D247D2" w:rsidP="0025241E">
            <w:pPr>
              <w:suppressAutoHyphens/>
              <w:rPr>
                <w:sz w:val="28"/>
                <w:szCs w:val="28"/>
              </w:rPr>
            </w:pPr>
            <w:r w:rsidRPr="00351D2D">
              <w:rPr>
                <w:sz w:val="28"/>
                <w:szCs w:val="28"/>
              </w:rPr>
              <w:t xml:space="preserve">Председатель Правления - Ректор </w:t>
            </w:r>
          </w:p>
          <w:p w:rsidR="00D247D2" w:rsidRPr="00351D2D" w:rsidRDefault="00D247D2" w:rsidP="0025241E">
            <w:pPr>
              <w:suppressAutoHyphens/>
              <w:rPr>
                <w:sz w:val="28"/>
                <w:szCs w:val="28"/>
              </w:rPr>
            </w:pPr>
            <w:r w:rsidRPr="00351D2D">
              <w:rPr>
                <w:sz w:val="28"/>
                <w:szCs w:val="28"/>
              </w:rPr>
              <w:t xml:space="preserve">__________ </w:t>
            </w:r>
            <w:proofErr w:type="spellStart"/>
            <w:r w:rsidRPr="00351D2D">
              <w:rPr>
                <w:sz w:val="28"/>
                <w:szCs w:val="28"/>
              </w:rPr>
              <w:t>С.Куанышбаев</w:t>
            </w:r>
            <w:proofErr w:type="spellEnd"/>
          </w:p>
          <w:p w:rsidR="00D247D2" w:rsidRPr="00351D2D" w:rsidRDefault="00D247D2" w:rsidP="0025241E">
            <w:pPr>
              <w:suppressAutoHyphens/>
              <w:rPr>
                <w:sz w:val="28"/>
                <w:szCs w:val="28"/>
              </w:rPr>
            </w:pPr>
            <w:r w:rsidRPr="00351D2D">
              <w:rPr>
                <w:sz w:val="28"/>
                <w:szCs w:val="28"/>
              </w:rPr>
              <w:t>__________ 202</w:t>
            </w:r>
            <w:r w:rsidR="00E44FE7" w:rsidRPr="00351D2D">
              <w:rPr>
                <w:sz w:val="28"/>
                <w:szCs w:val="28"/>
              </w:rPr>
              <w:t>4</w:t>
            </w:r>
            <w:r w:rsidRPr="00351D2D">
              <w:rPr>
                <w:sz w:val="28"/>
                <w:szCs w:val="28"/>
              </w:rPr>
              <w:t xml:space="preserve"> г.</w:t>
            </w:r>
          </w:p>
          <w:p w:rsidR="00D247D2" w:rsidRPr="00351D2D" w:rsidRDefault="00D247D2" w:rsidP="0025241E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D247D2" w:rsidRPr="00351D2D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1830DC" w:rsidRPr="00351D2D" w:rsidRDefault="001830DC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1830DC" w:rsidRPr="00351D2D" w:rsidRDefault="001830DC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1830DC" w:rsidRPr="00351D2D" w:rsidRDefault="001830DC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1830DC" w:rsidRPr="00351D2D" w:rsidRDefault="001830DC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870AFC" w:rsidRDefault="00870AFC" w:rsidP="00870AFC">
      <w:pPr>
        <w:framePr w:wrap="none" w:vAnchor="page" w:hAnchor="page" w:x="2067" w:y="7050"/>
        <w:rPr>
          <w:sz w:val="0"/>
          <w:szCs w:val="0"/>
        </w:rPr>
      </w:pPr>
    </w:p>
    <w:p w:rsidR="001830DC" w:rsidRPr="00351D2D" w:rsidRDefault="001830DC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1830DC" w:rsidRPr="00351D2D" w:rsidRDefault="001830DC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1830DC" w:rsidRPr="00351D2D" w:rsidRDefault="001830DC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1830DC" w:rsidRPr="00351D2D" w:rsidRDefault="001830DC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Pr="00351D2D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Pr="00351D2D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Pr="00351D2D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351D2D">
        <w:rPr>
          <w:b/>
          <w:bCs/>
          <w:sz w:val="28"/>
          <w:szCs w:val="28"/>
        </w:rPr>
        <w:t>ПОЛОЖЕНИЕ</w:t>
      </w:r>
    </w:p>
    <w:p w:rsidR="00D247D2" w:rsidRPr="00351D2D" w:rsidRDefault="00D247D2" w:rsidP="005844C6">
      <w:pPr>
        <w:shd w:val="clear" w:color="auto" w:fill="FFFFFF"/>
        <w:tabs>
          <w:tab w:val="left" w:pos="930"/>
        </w:tabs>
        <w:autoSpaceDE w:val="0"/>
        <w:jc w:val="center"/>
        <w:rPr>
          <w:b/>
          <w:bCs/>
          <w:sz w:val="28"/>
          <w:szCs w:val="28"/>
        </w:rPr>
      </w:pPr>
    </w:p>
    <w:p w:rsidR="005844C6" w:rsidRPr="00351D2D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351D2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DCB2F0" wp14:editId="0AC961A1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" strokeweight=".26mm">
                <v:stroke joinstyle="miter"/>
              </v:shape>
            </w:pict>
          </mc:Fallback>
        </mc:AlternateContent>
      </w:r>
    </w:p>
    <w:p w:rsidR="00D247D2" w:rsidRPr="00351D2D" w:rsidRDefault="0041745B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351D2D">
        <w:rPr>
          <w:b/>
          <w:bCs/>
          <w:sz w:val="28"/>
          <w:szCs w:val="28"/>
        </w:rPr>
        <w:t>ОТДЕЛ ОБРАЗОВАТЕЛЬНЫХ ПРОГРАММ</w:t>
      </w:r>
    </w:p>
    <w:p w:rsidR="00D247D2" w:rsidRPr="00351D2D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:rsidR="00D247D2" w:rsidRPr="00351D2D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351D2D">
        <w:rPr>
          <w:b/>
          <w:bCs/>
          <w:sz w:val="28"/>
          <w:szCs w:val="28"/>
        </w:rPr>
        <w:t>ПП</w:t>
      </w:r>
      <w:r w:rsidR="0041745B" w:rsidRPr="00351D2D">
        <w:rPr>
          <w:b/>
          <w:bCs/>
          <w:sz w:val="28"/>
          <w:szCs w:val="28"/>
        </w:rPr>
        <w:t xml:space="preserve"> </w:t>
      </w:r>
      <w:r w:rsidR="00DC17CF" w:rsidRPr="00351D2D">
        <w:rPr>
          <w:b/>
          <w:bCs/>
          <w:sz w:val="28"/>
          <w:szCs w:val="28"/>
        </w:rPr>
        <w:t>0</w:t>
      </w:r>
      <w:r w:rsidR="0052106F">
        <w:rPr>
          <w:b/>
          <w:bCs/>
          <w:sz w:val="28"/>
          <w:szCs w:val="28"/>
        </w:rPr>
        <w:t>20</w:t>
      </w:r>
      <w:r w:rsidR="0041745B" w:rsidRPr="00351D2D">
        <w:rPr>
          <w:b/>
          <w:bCs/>
          <w:sz w:val="28"/>
          <w:szCs w:val="28"/>
        </w:rPr>
        <w:t xml:space="preserve"> </w:t>
      </w:r>
      <w:r w:rsidRPr="00351D2D">
        <w:rPr>
          <w:b/>
          <w:bCs/>
          <w:sz w:val="28"/>
          <w:szCs w:val="28"/>
        </w:rPr>
        <w:t>-</w:t>
      </w:r>
      <w:r w:rsidR="009956E9" w:rsidRPr="00351D2D">
        <w:rPr>
          <w:b/>
          <w:bCs/>
          <w:sz w:val="28"/>
          <w:szCs w:val="28"/>
        </w:rPr>
        <w:t xml:space="preserve"> </w:t>
      </w:r>
      <w:r w:rsidRPr="00351D2D">
        <w:rPr>
          <w:b/>
          <w:bCs/>
          <w:sz w:val="28"/>
          <w:szCs w:val="28"/>
        </w:rPr>
        <w:t>202</w:t>
      </w:r>
      <w:r w:rsidR="00E44FE7" w:rsidRPr="00351D2D">
        <w:rPr>
          <w:b/>
          <w:bCs/>
          <w:sz w:val="28"/>
          <w:szCs w:val="28"/>
        </w:rPr>
        <w:t>4</w:t>
      </w:r>
    </w:p>
    <w:p w:rsidR="00D247D2" w:rsidRPr="00351D2D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351D2D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351D2D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Pr="00351D2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924E82" w:rsidRPr="00351D2D" w:rsidRDefault="00924E8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1830DC" w:rsidRPr="00351D2D" w:rsidRDefault="001830DC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1830DC" w:rsidRPr="00351D2D" w:rsidRDefault="001830DC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1830DC" w:rsidRPr="00351D2D" w:rsidRDefault="001830DC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1830DC" w:rsidRPr="00351D2D" w:rsidRDefault="001830DC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1830DC" w:rsidRPr="00351D2D" w:rsidRDefault="001830DC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1830DC" w:rsidRPr="00351D2D" w:rsidRDefault="001830DC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1830DC" w:rsidRPr="00351D2D" w:rsidRDefault="001830DC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Pr="00351D2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Pr="00351D2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351D2D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5844C6" w:rsidRPr="00351D2D" w:rsidRDefault="005844C6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351D2D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351D2D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351D2D" w:rsidRDefault="00D247D2" w:rsidP="00D247D2">
      <w:pPr>
        <w:shd w:val="clear" w:color="auto" w:fill="FFFFFF"/>
        <w:autoSpaceDE w:val="0"/>
        <w:jc w:val="center"/>
        <w:rPr>
          <w:sz w:val="28"/>
          <w:szCs w:val="28"/>
        </w:rPr>
      </w:pPr>
      <w:r w:rsidRPr="00351D2D">
        <w:rPr>
          <w:sz w:val="28"/>
          <w:szCs w:val="28"/>
        </w:rPr>
        <w:t>Костанай</w:t>
      </w:r>
    </w:p>
    <w:p w:rsidR="00C576B1" w:rsidRPr="00351D2D" w:rsidRDefault="005844C6" w:rsidP="003471DD">
      <w:pPr>
        <w:spacing w:after="200" w:line="276" w:lineRule="auto"/>
        <w:jc w:val="center"/>
        <w:rPr>
          <w:b/>
          <w:sz w:val="28"/>
          <w:szCs w:val="28"/>
          <w:lang w:val="x-none"/>
        </w:rPr>
      </w:pPr>
      <w:r w:rsidRPr="00351D2D">
        <w:rPr>
          <w:b/>
          <w:sz w:val="28"/>
          <w:szCs w:val="28"/>
        </w:rPr>
        <w:br w:type="page"/>
      </w:r>
      <w:r w:rsidR="00C576B1" w:rsidRPr="00351D2D">
        <w:rPr>
          <w:b/>
          <w:sz w:val="28"/>
          <w:szCs w:val="28"/>
          <w:lang w:val="x-none"/>
        </w:rPr>
        <w:lastRenderedPageBreak/>
        <w:t>Предисловие</w:t>
      </w:r>
    </w:p>
    <w:p w:rsidR="00C576B1" w:rsidRPr="00351D2D" w:rsidRDefault="00C576B1" w:rsidP="00C576B1">
      <w:pPr>
        <w:ind w:left="567"/>
        <w:jc w:val="center"/>
        <w:rPr>
          <w:b/>
          <w:sz w:val="28"/>
          <w:szCs w:val="28"/>
          <w:lang w:val="x-none"/>
        </w:rPr>
      </w:pPr>
    </w:p>
    <w:p w:rsidR="00C576B1" w:rsidRPr="00351D2D" w:rsidRDefault="00C576B1" w:rsidP="00C576B1">
      <w:pPr>
        <w:tabs>
          <w:tab w:val="left" w:pos="9355"/>
        </w:tabs>
        <w:rPr>
          <w:sz w:val="28"/>
        </w:rPr>
      </w:pPr>
      <w:r w:rsidRPr="00351D2D">
        <w:rPr>
          <w:b/>
          <w:sz w:val="28"/>
        </w:rPr>
        <w:t xml:space="preserve">1 </w:t>
      </w:r>
      <w:r w:rsidRPr="00351D2D">
        <w:rPr>
          <w:b/>
          <w:bCs/>
          <w:caps/>
          <w:sz w:val="28"/>
        </w:rPr>
        <w:t xml:space="preserve">РазработанО </w:t>
      </w:r>
      <w:r w:rsidR="00E44FE7" w:rsidRPr="00351D2D">
        <w:rPr>
          <w:sz w:val="28"/>
          <w:szCs w:val="28"/>
        </w:rPr>
        <w:t>управлением по академической деятельности</w:t>
      </w:r>
    </w:p>
    <w:p w:rsidR="00C576B1" w:rsidRPr="00351D2D" w:rsidRDefault="00C576B1" w:rsidP="00C576B1">
      <w:pPr>
        <w:ind w:left="567"/>
        <w:rPr>
          <w:b/>
          <w:sz w:val="16"/>
          <w:szCs w:val="16"/>
        </w:rPr>
      </w:pPr>
    </w:p>
    <w:p w:rsidR="00C576B1" w:rsidRPr="00351D2D" w:rsidRDefault="00C576B1" w:rsidP="00C576B1">
      <w:pPr>
        <w:tabs>
          <w:tab w:val="left" w:pos="9355"/>
        </w:tabs>
        <w:rPr>
          <w:sz w:val="28"/>
        </w:rPr>
      </w:pPr>
      <w:r w:rsidRPr="00351D2D">
        <w:rPr>
          <w:b/>
          <w:sz w:val="28"/>
        </w:rPr>
        <w:t>2</w:t>
      </w:r>
      <w:r w:rsidRPr="00351D2D">
        <w:rPr>
          <w:sz w:val="28"/>
        </w:rPr>
        <w:t xml:space="preserve"> </w:t>
      </w:r>
      <w:r w:rsidRPr="00351D2D">
        <w:rPr>
          <w:b/>
          <w:bCs/>
          <w:sz w:val="28"/>
        </w:rPr>
        <w:t xml:space="preserve">ВНЕСЕНО </w:t>
      </w:r>
      <w:r w:rsidR="00E44FE7" w:rsidRPr="00351D2D">
        <w:rPr>
          <w:sz w:val="28"/>
          <w:szCs w:val="28"/>
        </w:rPr>
        <w:t>управлением по академической деятельности</w:t>
      </w:r>
    </w:p>
    <w:p w:rsidR="00C576B1" w:rsidRPr="00351D2D" w:rsidRDefault="00C576B1" w:rsidP="00C576B1">
      <w:pPr>
        <w:tabs>
          <w:tab w:val="left" w:pos="2992"/>
        </w:tabs>
        <w:ind w:left="567"/>
        <w:rPr>
          <w:sz w:val="28"/>
        </w:rPr>
      </w:pPr>
      <w:r w:rsidRPr="00351D2D">
        <w:rPr>
          <w:b/>
          <w:bCs/>
          <w:sz w:val="28"/>
        </w:rPr>
        <w:t xml:space="preserve"> </w:t>
      </w:r>
    </w:p>
    <w:p w:rsidR="00C576B1" w:rsidRPr="00351D2D" w:rsidRDefault="00C576B1" w:rsidP="00C576B1">
      <w:pPr>
        <w:jc w:val="both"/>
        <w:rPr>
          <w:sz w:val="28"/>
        </w:rPr>
      </w:pPr>
      <w:r w:rsidRPr="00351D2D">
        <w:rPr>
          <w:b/>
          <w:caps/>
          <w:sz w:val="28"/>
        </w:rPr>
        <w:t xml:space="preserve">3 </w:t>
      </w:r>
      <w:r w:rsidRPr="00351D2D">
        <w:rPr>
          <w:b/>
          <w:bCs/>
          <w:caps/>
          <w:sz w:val="28"/>
        </w:rPr>
        <w:t>УтвержденО и введенО в действие</w:t>
      </w:r>
      <w:r w:rsidRPr="00351D2D">
        <w:rPr>
          <w:sz w:val="28"/>
        </w:rPr>
        <w:t xml:space="preserve"> приказом Председателя </w:t>
      </w:r>
    </w:p>
    <w:p w:rsidR="00C576B1" w:rsidRPr="00351D2D" w:rsidRDefault="00847893" w:rsidP="00C576B1">
      <w:pPr>
        <w:jc w:val="both"/>
        <w:rPr>
          <w:sz w:val="28"/>
          <w:lang w:val="kk-KZ"/>
        </w:rPr>
      </w:pPr>
      <w:r w:rsidRPr="00351D2D">
        <w:rPr>
          <w:sz w:val="28"/>
        </w:rPr>
        <w:t xml:space="preserve">Правления - Ректора </w:t>
      </w:r>
      <w:r w:rsidR="00C576B1" w:rsidRPr="00351D2D">
        <w:rPr>
          <w:sz w:val="28"/>
        </w:rPr>
        <w:t xml:space="preserve"> </w:t>
      </w:r>
      <w:r w:rsidR="00C576B1" w:rsidRPr="00351D2D">
        <w:rPr>
          <w:sz w:val="28"/>
          <w:szCs w:val="28"/>
        </w:rPr>
        <w:t xml:space="preserve">от </w:t>
      </w:r>
      <w:r w:rsidR="0019232B">
        <w:rPr>
          <w:sz w:val="28"/>
          <w:szCs w:val="28"/>
        </w:rPr>
        <w:t>03.03.2024</w:t>
      </w:r>
      <w:r w:rsidR="00C576B1" w:rsidRPr="00351D2D">
        <w:rPr>
          <w:sz w:val="28"/>
          <w:szCs w:val="28"/>
        </w:rPr>
        <w:t xml:space="preserve"> года № </w:t>
      </w:r>
      <w:r w:rsidR="0019232B">
        <w:rPr>
          <w:sz w:val="28"/>
          <w:szCs w:val="28"/>
        </w:rPr>
        <w:t>74</w:t>
      </w:r>
      <w:bookmarkStart w:id="0" w:name="_GoBack"/>
      <w:bookmarkEnd w:id="0"/>
      <w:r w:rsidR="00C576B1" w:rsidRPr="00351D2D">
        <w:rPr>
          <w:sz w:val="28"/>
          <w:szCs w:val="28"/>
        </w:rPr>
        <w:t xml:space="preserve"> ОД</w:t>
      </w:r>
    </w:p>
    <w:p w:rsidR="00C576B1" w:rsidRPr="00351D2D" w:rsidRDefault="00C576B1" w:rsidP="00C576B1">
      <w:pPr>
        <w:tabs>
          <w:tab w:val="left" w:pos="900"/>
        </w:tabs>
        <w:ind w:left="567"/>
        <w:rPr>
          <w:sz w:val="16"/>
          <w:szCs w:val="16"/>
        </w:rPr>
      </w:pPr>
    </w:p>
    <w:p w:rsidR="00C576B1" w:rsidRPr="00351D2D" w:rsidRDefault="00C576B1" w:rsidP="00C576B1">
      <w:pPr>
        <w:rPr>
          <w:b/>
          <w:bCs/>
          <w:caps/>
          <w:sz w:val="28"/>
        </w:rPr>
      </w:pPr>
      <w:r w:rsidRPr="00351D2D">
        <w:rPr>
          <w:b/>
          <w:sz w:val="28"/>
        </w:rPr>
        <w:t xml:space="preserve">4 </w:t>
      </w:r>
      <w:r w:rsidRPr="00351D2D">
        <w:rPr>
          <w:b/>
          <w:bCs/>
          <w:caps/>
          <w:sz w:val="28"/>
        </w:rPr>
        <w:t xml:space="preserve">РазработчикИ: </w:t>
      </w:r>
    </w:p>
    <w:p w:rsidR="00423DCD" w:rsidRPr="00351D2D" w:rsidRDefault="00423DCD" w:rsidP="00423DCD">
      <w:pPr>
        <w:jc w:val="both"/>
        <w:rPr>
          <w:sz w:val="28"/>
          <w:szCs w:val="28"/>
        </w:rPr>
      </w:pPr>
      <w:proofErr w:type="spellStart"/>
      <w:r w:rsidRPr="00351D2D">
        <w:rPr>
          <w:sz w:val="28"/>
          <w:szCs w:val="28"/>
        </w:rPr>
        <w:t>Э.Наурызбаева</w:t>
      </w:r>
      <w:proofErr w:type="spellEnd"/>
      <w:r w:rsidRPr="00351D2D">
        <w:rPr>
          <w:sz w:val="28"/>
          <w:szCs w:val="28"/>
        </w:rPr>
        <w:t xml:space="preserve"> –</w:t>
      </w:r>
      <w:r w:rsidR="00E44FE7" w:rsidRPr="00351D2D">
        <w:rPr>
          <w:sz w:val="28"/>
          <w:szCs w:val="28"/>
        </w:rPr>
        <w:t xml:space="preserve"> начальник</w:t>
      </w:r>
      <w:r w:rsidRPr="00351D2D">
        <w:rPr>
          <w:sz w:val="28"/>
          <w:szCs w:val="28"/>
        </w:rPr>
        <w:t xml:space="preserve"> управления по академической деятельности, кандидат исторических наук; </w:t>
      </w:r>
    </w:p>
    <w:p w:rsidR="00423DCD" w:rsidRPr="00351D2D" w:rsidRDefault="00423DCD" w:rsidP="00423DCD">
      <w:pPr>
        <w:jc w:val="both"/>
        <w:rPr>
          <w:sz w:val="28"/>
          <w:szCs w:val="28"/>
        </w:rPr>
      </w:pPr>
      <w:proofErr w:type="spellStart"/>
      <w:r w:rsidRPr="00351D2D">
        <w:rPr>
          <w:sz w:val="28"/>
          <w:szCs w:val="28"/>
        </w:rPr>
        <w:t>Г.Исмалова</w:t>
      </w:r>
      <w:proofErr w:type="spellEnd"/>
      <w:r w:rsidRPr="00351D2D">
        <w:rPr>
          <w:sz w:val="28"/>
          <w:szCs w:val="28"/>
        </w:rPr>
        <w:t xml:space="preserve"> –</w:t>
      </w:r>
      <w:r w:rsidR="00E44FE7" w:rsidRPr="00351D2D">
        <w:rPr>
          <w:sz w:val="28"/>
          <w:szCs w:val="28"/>
        </w:rPr>
        <w:t xml:space="preserve"> начальник </w:t>
      </w:r>
      <w:r w:rsidRPr="00351D2D">
        <w:rPr>
          <w:sz w:val="28"/>
          <w:szCs w:val="28"/>
        </w:rPr>
        <w:t xml:space="preserve"> отдела образовательных программ;</w:t>
      </w:r>
    </w:p>
    <w:p w:rsidR="00423DCD" w:rsidRPr="00351D2D" w:rsidRDefault="00423DCD" w:rsidP="00423DCD">
      <w:pPr>
        <w:jc w:val="both"/>
        <w:rPr>
          <w:sz w:val="28"/>
          <w:szCs w:val="28"/>
        </w:rPr>
      </w:pPr>
    </w:p>
    <w:p w:rsidR="00423DCD" w:rsidRPr="00351D2D" w:rsidRDefault="00423DCD" w:rsidP="00423DCD">
      <w:pPr>
        <w:rPr>
          <w:b/>
          <w:caps/>
          <w:sz w:val="28"/>
          <w:szCs w:val="28"/>
        </w:rPr>
      </w:pPr>
      <w:r w:rsidRPr="00351D2D">
        <w:rPr>
          <w:b/>
          <w:caps/>
          <w:sz w:val="28"/>
          <w:szCs w:val="28"/>
        </w:rPr>
        <w:t>5 Эксперт:</w:t>
      </w:r>
    </w:p>
    <w:p w:rsidR="00423DCD" w:rsidRPr="00351D2D" w:rsidRDefault="00423DCD" w:rsidP="00423DCD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 w:rsidRPr="00351D2D">
        <w:rPr>
          <w:color w:val="000000"/>
          <w:sz w:val="28"/>
          <w:szCs w:val="28"/>
        </w:rPr>
        <w:t>Е.Исакаев</w:t>
      </w:r>
      <w:proofErr w:type="spellEnd"/>
      <w:r w:rsidRPr="00351D2D">
        <w:rPr>
          <w:color w:val="000000"/>
          <w:sz w:val="28"/>
          <w:szCs w:val="28"/>
        </w:rPr>
        <w:t xml:space="preserve"> – Член </w:t>
      </w:r>
      <w:proofErr w:type="gramStart"/>
      <w:r w:rsidRPr="00351D2D">
        <w:rPr>
          <w:color w:val="000000"/>
          <w:sz w:val="28"/>
          <w:szCs w:val="28"/>
        </w:rPr>
        <w:t>Правления–Проректор</w:t>
      </w:r>
      <w:proofErr w:type="gramEnd"/>
      <w:r w:rsidRPr="00351D2D">
        <w:rPr>
          <w:color w:val="000000"/>
          <w:sz w:val="28"/>
          <w:szCs w:val="28"/>
        </w:rPr>
        <w:t xml:space="preserve"> по академическим вопросам,</w:t>
      </w:r>
      <w:r w:rsidRPr="00351D2D">
        <w:rPr>
          <w:sz w:val="28"/>
          <w:szCs w:val="28"/>
        </w:rPr>
        <w:t xml:space="preserve"> кандидат биологических наук</w:t>
      </w:r>
      <w:r w:rsidRPr="00351D2D">
        <w:rPr>
          <w:color w:val="000000"/>
          <w:sz w:val="28"/>
          <w:szCs w:val="28"/>
        </w:rPr>
        <w:t>;</w:t>
      </w:r>
    </w:p>
    <w:p w:rsidR="0012651A" w:rsidRPr="00351D2D" w:rsidRDefault="0012651A" w:rsidP="00C576B1">
      <w:pPr>
        <w:tabs>
          <w:tab w:val="left" w:pos="2492"/>
        </w:tabs>
        <w:rPr>
          <w:sz w:val="28"/>
          <w:szCs w:val="28"/>
        </w:rPr>
      </w:pPr>
    </w:p>
    <w:p w:rsidR="00C576B1" w:rsidRPr="00351D2D" w:rsidRDefault="00C576B1" w:rsidP="00C576B1">
      <w:pPr>
        <w:widowControl w:val="0"/>
        <w:jc w:val="both"/>
        <w:rPr>
          <w:sz w:val="28"/>
          <w:lang w:val="kk-KZ"/>
        </w:rPr>
      </w:pPr>
      <w:r w:rsidRPr="00351D2D">
        <w:rPr>
          <w:b/>
          <w:caps/>
          <w:sz w:val="28"/>
        </w:rPr>
        <w:t xml:space="preserve">6 </w:t>
      </w:r>
      <w:r w:rsidRPr="00351D2D">
        <w:rPr>
          <w:b/>
          <w:bCs/>
          <w:caps/>
          <w:sz w:val="28"/>
        </w:rPr>
        <w:t>Периодичность проверки</w:t>
      </w:r>
      <w:r w:rsidRPr="00351D2D">
        <w:rPr>
          <w:caps/>
          <w:sz w:val="28"/>
        </w:rPr>
        <w:tab/>
      </w:r>
      <w:r w:rsidRPr="00351D2D">
        <w:rPr>
          <w:caps/>
          <w:sz w:val="28"/>
        </w:rPr>
        <w:tab/>
      </w:r>
      <w:r w:rsidRPr="00351D2D">
        <w:rPr>
          <w:caps/>
          <w:sz w:val="28"/>
        </w:rPr>
        <w:tab/>
      </w:r>
      <w:r w:rsidRPr="00351D2D">
        <w:rPr>
          <w:caps/>
          <w:sz w:val="28"/>
        </w:rPr>
        <w:tab/>
      </w:r>
      <w:r w:rsidRPr="00351D2D">
        <w:rPr>
          <w:caps/>
          <w:sz w:val="28"/>
        </w:rPr>
        <w:tab/>
      </w:r>
      <w:r w:rsidR="009E5121" w:rsidRPr="00351D2D">
        <w:rPr>
          <w:caps/>
          <w:sz w:val="28"/>
        </w:rPr>
        <w:t>3</w:t>
      </w:r>
      <w:r w:rsidRPr="00351D2D">
        <w:rPr>
          <w:sz w:val="28"/>
        </w:rPr>
        <w:t xml:space="preserve"> года</w:t>
      </w:r>
    </w:p>
    <w:p w:rsidR="00C576B1" w:rsidRPr="00351D2D" w:rsidRDefault="00C576B1" w:rsidP="00C576B1">
      <w:pPr>
        <w:widowControl w:val="0"/>
        <w:ind w:firstLine="540"/>
        <w:jc w:val="both"/>
        <w:rPr>
          <w:sz w:val="28"/>
          <w:lang w:val="kk-KZ"/>
        </w:rPr>
      </w:pPr>
    </w:p>
    <w:p w:rsidR="00C576B1" w:rsidRPr="00351D2D" w:rsidRDefault="00C576B1" w:rsidP="00C576B1">
      <w:pPr>
        <w:widowControl w:val="0"/>
        <w:jc w:val="both"/>
        <w:rPr>
          <w:bCs/>
          <w:sz w:val="28"/>
        </w:rPr>
      </w:pPr>
      <w:r w:rsidRPr="00351D2D">
        <w:rPr>
          <w:b/>
          <w:bCs/>
          <w:sz w:val="28"/>
        </w:rPr>
        <w:t xml:space="preserve">7 ВВЕДЕНО: </w:t>
      </w:r>
      <w:r w:rsidRPr="00351D2D">
        <w:rPr>
          <w:bCs/>
          <w:sz w:val="28"/>
        </w:rPr>
        <w:t xml:space="preserve"> </w:t>
      </w:r>
      <w:r w:rsidR="0041745B" w:rsidRPr="00351D2D">
        <w:rPr>
          <w:bCs/>
          <w:sz w:val="28"/>
        </w:rPr>
        <w:t>в</w:t>
      </w:r>
      <w:r w:rsidR="00B94F97">
        <w:rPr>
          <w:bCs/>
          <w:sz w:val="28"/>
        </w:rPr>
        <w:t>замен ПП 100-2022 Отдел образовательных программ</w:t>
      </w:r>
    </w:p>
    <w:p w:rsidR="00C576B1" w:rsidRPr="00351D2D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Pr="00351D2D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Pr="00351D2D" w:rsidRDefault="00C576B1" w:rsidP="00C576B1">
      <w:pPr>
        <w:widowControl w:val="0"/>
        <w:jc w:val="both"/>
        <w:rPr>
          <w:caps/>
          <w:sz w:val="28"/>
        </w:rPr>
      </w:pPr>
    </w:p>
    <w:p w:rsidR="00C576B1" w:rsidRPr="00351D2D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Pr="00351D2D" w:rsidRDefault="00C576B1" w:rsidP="009956E9">
      <w:pPr>
        <w:shd w:val="clear" w:color="auto" w:fill="FFFFFF"/>
        <w:jc w:val="both"/>
        <w:rPr>
          <w:color w:val="000000"/>
          <w:sz w:val="28"/>
          <w:szCs w:val="28"/>
        </w:rPr>
      </w:pPr>
      <w:r w:rsidRPr="00351D2D">
        <w:rPr>
          <w:color w:val="000000"/>
          <w:sz w:val="28"/>
          <w:szCs w:val="28"/>
        </w:rPr>
        <w:t xml:space="preserve">Настоящее положение не может быть полностью или частично воспроизведено, тиражировано и распространено без разрешения </w:t>
      </w:r>
      <w:r w:rsidR="009E5121" w:rsidRPr="00351D2D">
        <w:rPr>
          <w:color w:val="000000"/>
          <w:sz w:val="28"/>
          <w:szCs w:val="28"/>
        </w:rPr>
        <w:t>П</w:t>
      </w:r>
      <w:r w:rsidRPr="00351D2D">
        <w:rPr>
          <w:color w:val="000000"/>
          <w:sz w:val="28"/>
          <w:szCs w:val="28"/>
        </w:rPr>
        <w:t xml:space="preserve">редседателя </w:t>
      </w:r>
      <w:r w:rsidR="009E5121" w:rsidRPr="00351D2D">
        <w:rPr>
          <w:color w:val="000000"/>
          <w:sz w:val="28"/>
          <w:szCs w:val="28"/>
        </w:rPr>
        <w:t>Правления-</w:t>
      </w:r>
      <w:r w:rsidR="0085113C" w:rsidRPr="00351D2D">
        <w:rPr>
          <w:color w:val="000000"/>
          <w:sz w:val="28"/>
          <w:szCs w:val="28"/>
        </w:rPr>
        <w:t>Р</w:t>
      </w:r>
      <w:r w:rsidRPr="00351D2D">
        <w:rPr>
          <w:color w:val="000000"/>
          <w:sz w:val="28"/>
          <w:szCs w:val="28"/>
        </w:rPr>
        <w:t>ектора НАО «</w:t>
      </w:r>
      <w:proofErr w:type="spellStart"/>
      <w:r w:rsidRPr="00351D2D">
        <w:rPr>
          <w:color w:val="000000"/>
          <w:sz w:val="28"/>
          <w:szCs w:val="28"/>
        </w:rPr>
        <w:t>Костанайский</w:t>
      </w:r>
      <w:proofErr w:type="spellEnd"/>
      <w:r w:rsidRPr="00351D2D">
        <w:rPr>
          <w:color w:val="000000"/>
          <w:sz w:val="28"/>
          <w:szCs w:val="28"/>
        </w:rPr>
        <w:t xml:space="preserve"> р</w:t>
      </w:r>
      <w:r w:rsidR="00331C3E" w:rsidRPr="00351D2D">
        <w:rPr>
          <w:color w:val="000000"/>
          <w:sz w:val="28"/>
          <w:szCs w:val="28"/>
        </w:rPr>
        <w:t xml:space="preserve">егиональный университет имени </w:t>
      </w:r>
      <w:proofErr w:type="spellStart"/>
      <w:r w:rsidR="00331C3E" w:rsidRPr="00351D2D">
        <w:rPr>
          <w:color w:val="000000"/>
          <w:sz w:val="28"/>
          <w:szCs w:val="28"/>
        </w:rPr>
        <w:t>Ахмет</w:t>
      </w:r>
      <w:proofErr w:type="spellEnd"/>
      <w:r w:rsidR="00331C3E" w:rsidRPr="00351D2D">
        <w:rPr>
          <w:color w:val="000000"/>
          <w:sz w:val="28"/>
          <w:szCs w:val="28"/>
        </w:rPr>
        <w:t xml:space="preserve"> Бай</w:t>
      </w:r>
      <w:r w:rsidR="00331C3E" w:rsidRPr="00351D2D">
        <w:rPr>
          <w:color w:val="000000"/>
          <w:sz w:val="28"/>
          <w:szCs w:val="28"/>
          <w:lang w:val="kk-KZ"/>
        </w:rPr>
        <w:t>тұ</w:t>
      </w:r>
      <w:proofErr w:type="spellStart"/>
      <w:r w:rsidR="00331C3E" w:rsidRPr="00351D2D">
        <w:rPr>
          <w:color w:val="000000"/>
          <w:sz w:val="28"/>
          <w:szCs w:val="28"/>
        </w:rPr>
        <w:t>рсын</w:t>
      </w:r>
      <w:proofErr w:type="spellEnd"/>
      <w:r w:rsidR="00331C3E" w:rsidRPr="00351D2D">
        <w:rPr>
          <w:color w:val="000000"/>
          <w:sz w:val="28"/>
          <w:szCs w:val="28"/>
          <w:lang w:val="kk-KZ"/>
        </w:rPr>
        <w:t>ұлы</w:t>
      </w:r>
      <w:r w:rsidRPr="00351D2D">
        <w:rPr>
          <w:color w:val="000000"/>
          <w:sz w:val="28"/>
          <w:szCs w:val="28"/>
        </w:rPr>
        <w:t>».</w:t>
      </w:r>
    </w:p>
    <w:p w:rsidR="00C576B1" w:rsidRPr="00351D2D" w:rsidRDefault="00C576B1" w:rsidP="00C576B1">
      <w:pPr>
        <w:shd w:val="clear" w:color="auto" w:fill="FFFFFF"/>
        <w:ind w:left="4956" w:hanging="96"/>
        <w:jc w:val="right"/>
        <w:rPr>
          <w:sz w:val="28"/>
          <w:szCs w:val="28"/>
        </w:rPr>
      </w:pPr>
    </w:p>
    <w:p w:rsidR="00C576B1" w:rsidRPr="00351D2D" w:rsidRDefault="00C576B1" w:rsidP="00C576B1">
      <w:pPr>
        <w:shd w:val="clear" w:color="auto" w:fill="FFFFFF"/>
      </w:pPr>
    </w:p>
    <w:p w:rsidR="0041745B" w:rsidRPr="00351D2D" w:rsidRDefault="0041745B" w:rsidP="00C576B1">
      <w:pPr>
        <w:shd w:val="clear" w:color="auto" w:fill="FFFFFF"/>
      </w:pPr>
    </w:p>
    <w:p w:rsidR="00C576B1" w:rsidRPr="00351D2D" w:rsidRDefault="00C576B1" w:rsidP="00C576B1">
      <w:pPr>
        <w:shd w:val="clear" w:color="auto" w:fill="FFFFFF"/>
        <w:ind w:left="5220"/>
        <w:jc w:val="right"/>
      </w:pPr>
    </w:p>
    <w:p w:rsidR="00C576B1" w:rsidRPr="00351D2D" w:rsidRDefault="00C576B1" w:rsidP="00C576B1">
      <w:pPr>
        <w:shd w:val="clear" w:color="auto" w:fill="FFFFFF"/>
        <w:ind w:left="5220"/>
        <w:jc w:val="right"/>
      </w:pPr>
    </w:p>
    <w:p w:rsidR="002F12A7" w:rsidRPr="00351D2D" w:rsidRDefault="002F12A7" w:rsidP="00C576B1">
      <w:pPr>
        <w:shd w:val="clear" w:color="auto" w:fill="FFFFFF"/>
        <w:ind w:left="5220"/>
        <w:jc w:val="right"/>
      </w:pPr>
    </w:p>
    <w:p w:rsidR="00C576B1" w:rsidRPr="00351D2D" w:rsidRDefault="00C576B1" w:rsidP="00C576B1">
      <w:pPr>
        <w:shd w:val="clear" w:color="auto" w:fill="FFFFFF"/>
        <w:ind w:left="5220"/>
        <w:jc w:val="right"/>
      </w:pPr>
    </w:p>
    <w:p w:rsidR="00C576B1" w:rsidRPr="00351D2D" w:rsidRDefault="00C576B1" w:rsidP="00C576B1">
      <w:pPr>
        <w:shd w:val="clear" w:color="auto" w:fill="FFFFFF"/>
        <w:ind w:left="5220"/>
        <w:jc w:val="right"/>
      </w:pPr>
    </w:p>
    <w:p w:rsidR="00C576B1" w:rsidRPr="00351D2D" w:rsidRDefault="00C576B1" w:rsidP="00C576B1">
      <w:pPr>
        <w:shd w:val="clear" w:color="auto" w:fill="FFFFFF"/>
        <w:ind w:left="5220"/>
        <w:jc w:val="right"/>
      </w:pPr>
    </w:p>
    <w:p w:rsidR="00C576B1" w:rsidRPr="00351D2D" w:rsidRDefault="00C576B1" w:rsidP="00C576B1">
      <w:pPr>
        <w:shd w:val="clear" w:color="auto" w:fill="FFFFFF"/>
        <w:ind w:left="5220"/>
        <w:jc w:val="right"/>
      </w:pPr>
    </w:p>
    <w:p w:rsidR="00C576B1" w:rsidRPr="00351D2D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Pr="00351D2D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Pr="00351D2D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Pr="00351D2D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Pr="00351D2D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Pr="00351D2D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Pr="00351D2D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Pr="00351D2D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Pr="00351D2D" w:rsidRDefault="00C576B1" w:rsidP="00C576B1">
      <w:pPr>
        <w:shd w:val="clear" w:color="auto" w:fill="FFFFFF"/>
        <w:ind w:left="5220"/>
        <w:jc w:val="right"/>
      </w:pPr>
      <w:r w:rsidRPr="00351D2D">
        <w:t xml:space="preserve">© </w:t>
      </w:r>
      <w:proofErr w:type="spellStart"/>
      <w:r w:rsidRPr="00351D2D">
        <w:t>Костанайски</w:t>
      </w:r>
      <w:proofErr w:type="spellEnd"/>
      <w:r w:rsidRPr="00351D2D">
        <w:rPr>
          <w:lang w:val="kk-KZ"/>
        </w:rPr>
        <w:t xml:space="preserve">й </w:t>
      </w:r>
      <w:r w:rsidRPr="00351D2D">
        <w:t xml:space="preserve">региональный </w:t>
      </w:r>
    </w:p>
    <w:p w:rsidR="00C576B1" w:rsidRPr="00351D2D" w:rsidRDefault="00331C3E" w:rsidP="00C576B1">
      <w:pPr>
        <w:shd w:val="clear" w:color="auto" w:fill="FFFFFF"/>
        <w:ind w:left="5220"/>
        <w:jc w:val="right"/>
      </w:pPr>
      <w:r w:rsidRPr="00351D2D">
        <w:t>университет имени А</w:t>
      </w:r>
      <w:r w:rsidRPr="00351D2D">
        <w:rPr>
          <w:lang w:val="kk-KZ"/>
        </w:rPr>
        <w:t>хмет</w:t>
      </w:r>
      <w:r w:rsidRPr="00351D2D">
        <w:t xml:space="preserve"> Байт</w:t>
      </w:r>
      <w:r w:rsidRPr="00351D2D">
        <w:rPr>
          <w:lang w:val="kk-KZ"/>
        </w:rPr>
        <w:t>ұ</w:t>
      </w:r>
      <w:proofErr w:type="spellStart"/>
      <w:r w:rsidRPr="00351D2D">
        <w:t>рсын</w:t>
      </w:r>
      <w:proofErr w:type="spellEnd"/>
      <w:r w:rsidRPr="00351D2D">
        <w:rPr>
          <w:lang w:val="kk-KZ"/>
        </w:rPr>
        <w:t>ұлы</w:t>
      </w:r>
      <w:r w:rsidR="00C576B1" w:rsidRPr="00351D2D">
        <w:t>, 202</w:t>
      </w:r>
      <w:r w:rsidR="00E44FE7" w:rsidRPr="00351D2D">
        <w:t>4</w:t>
      </w:r>
    </w:p>
    <w:p w:rsidR="00C576B1" w:rsidRPr="00351D2D" w:rsidRDefault="00C576B1" w:rsidP="00C576B1">
      <w:pPr>
        <w:shd w:val="clear" w:color="auto" w:fill="FFFFFF"/>
        <w:ind w:left="5220"/>
        <w:jc w:val="right"/>
      </w:pPr>
    </w:p>
    <w:p w:rsidR="00C576B1" w:rsidRPr="00351D2D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  <w:r w:rsidRPr="00351D2D">
        <w:rPr>
          <w:b/>
          <w:bCs/>
          <w:sz w:val="28"/>
          <w:szCs w:val="28"/>
        </w:rPr>
        <w:t>Содержание</w:t>
      </w:r>
    </w:p>
    <w:p w:rsidR="00C576B1" w:rsidRPr="00351D2D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</w:p>
    <w:tbl>
      <w:tblPr>
        <w:tblW w:w="9811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84"/>
        <w:gridCol w:w="8930"/>
        <w:gridCol w:w="597"/>
      </w:tblGrid>
      <w:tr w:rsidR="00C576B1" w:rsidRPr="00351D2D" w:rsidTr="0041745B">
        <w:tc>
          <w:tcPr>
            <w:tcW w:w="284" w:type="dxa"/>
            <w:shd w:val="clear" w:color="auto" w:fill="auto"/>
          </w:tcPr>
          <w:p w:rsidR="00C576B1" w:rsidRPr="00351D2D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930" w:type="dxa"/>
            <w:shd w:val="clear" w:color="auto" w:fill="auto"/>
          </w:tcPr>
          <w:p w:rsidR="00C576B1" w:rsidRPr="00351D2D" w:rsidRDefault="00C576B1" w:rsidP="006D5C5C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 w:rsidRPr="00351D2D">
              <w:rPr>
                <w:bCs/>
                <w:sz w:val="28"/>
                <w:szCs w:val="28"/>
              </w:rPr>
              <w:t>Область применения</w:t>
            </w:r>
            <w:r w:rsidR="003E27D1" w:rsidRPr="00351D2D">
              <w:rPr>
                <w:bCs/>
                <w:sz w:val="28"/>
                <w:szCs w:val="28"/>
              </w:rPr>
              <w:t xml:space="preserve"> </w:t>
            </w:r>
            <w:r w:rsidRPr="00351D2D">
              <w:rPr>
                <w:bCs/>
                <w:sz w:val="28"/>
                <w:szCs w:val="28"/>
              </w:rPr>
              <w:t>…………………………………………………...……</w:t>
            </w:r>
            <w:r w:rsidR="003E27D1" w:rsidRPr="00351D2D">
              <w:rPr>
                <w:bCs/>
                <w:sz w:val="28"/>
                <w:szCs w:val="28"/>
                <w:lang w:val="kk-KZ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351D2D" w:rsidRDefault="005F309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351D2D" w:rsidTr="0041745B">
        <w:tc>
          <w:tcPr>
            <w:tcW w:w="284" w:type="dxa"/>
            <w:shd w:val="clear" w:color="auto" w:fill="auto"/>
          </w:tcPr>
          <w:p w:rsidR="00C576B1" w:rsidRPr="00351D2D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930" w:type="dxa"/>
            <w:shd w:val="clear" w:color="auto" w:fill="auto"/>
          </w:tcPr>
          <w:p w:rsidR="00C576B1" w:rsidRPr="00351D2D" w:rsidRDefault="00C576B1" w:rsidP="0025241E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Нормативны</w:t>
            </w:r>
            <w:r w:rsidR="003E27D1" w:rsidRPr="00351D2D">
              <w:rPr>
                <w:bCs/>
                <w:sz w:val="28"/>
                <w:szCs w:val="28"/>
              </w:rPr>
              <w:t>е ссылки …………………………………………………………</w:t>
            </w:r>
          </w:p>
        </w:tc>
        <w:tc>
          <w:tcPr>
            <w:tcW w:w="597" w:type="dxa"/>
            <w:shd w:val="clear" w:color="auto" w:fill="auto"/>
          </w:tcPr>
          <w:p w:rsidR="00C576B1" w:rsidRPr="00351D2D" w:rsidRDefault="005F309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4</w:t>
            </w:r>
          </w:p>
        </w:tc>
      </w:tr>
      <w:tr w:rsidR="003E27D1" w:rsidRPr="00351D2D" w:rsidTr="0041745B">
        <w:tc>
          <w:tcPr>
            <w:tcW w:w="284" w:type="dxa"/>
            <w:shd w:val="clear" w:color="auto" w:fill="auto"/>
          </w:tcPr>
          <w:p w:rsidR="003E27D1" w:rsidRPr="00351D2D" w:rsidRDefault="003E27D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930" w:type="dxa"/>
            <w:shd w:val="clear" w:color="auto" w:fill="auto"/>
          </w:tcPr>
          <w:p w:rsidR="003E27D1" w:rsidRPr="00351D2D" w:rsidRDefault="003E27D1" w:rsidP="0025241E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Определения ………………………………………………………….………</w:t>
            </w:r>
          </w:p>
        </w:tc>
        <w:tc>
          <w:tcPr>
            <w:tcW w:w="597" w:type="dxa"/>
            <w:shd w:val="clear" w:color="auto" w:fill="auto"/>
          </w:tcPr>
          <w:p w:rsidR="003E27D1" w:rsidRPr="00351D2D" w:rsidRDefault="008A2607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351D2D" w:rsidTr="0041745B">
        <w:tc>
          <w:tcPr>
            <w:tcW w:w="284" w:type="dxa"/>
            <w:shd w:val="clear" w:color="auto" w:fill="auto"/>
          </w:tcPr>
          <w:p w:rsidR="00C576B1" w:rsidRPr="00351D2D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930" w:type="dxa"/>
            <w:shd w:val="clear" w:color="auto" w:fill="auto"/>
          </w:tcPr>
          <w:p w:rsidR="00C576B1" w:rsidRPr="00351D2D" w:rsidRDefault="00C576B1" w:rsidP="0025241E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Обозначения и сокращен</w:t>
            </w:r>
            <w:r w:rsidR="003E27D1" w:rsidRPr="00351D2D">
              <w:rPr>
                <w:bCs/>
                <w:sz w:val="28"/>
                <w:szCs w:val="28"/>
              </w:rPr>
              <w:t>ия ……………………………………………........</w:t>
            </w:r>
          </w:p>
        </w:tc>
        <w:tc>
          <w:tcPr>
            <w:tcW w:w="597" w:type="dxa"/>
            <w:shd w:val="clear" w:color="auto" w:fill="auto"/>
          </w:tcPr>
          <w:p w:rsidR="00C576B1" w:rsidRPr="00351D2D" w:rsidRDefault="005F309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351D2D" w:rsidTr="0041745B">
        <w:tc>
          <w:tcPr>
            <w:tcW w:w="284" w:type="dxa"/>
            <w:shd w:val="clear" w:color="auto" w:fill="auto"/>
          </w:tcPr>
          <w:p w:rsidR="00C576B1" w:rsidRPr="00351D2D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930" w:type="dxa"/>
            <w:shd w:val="clear" w:color="auto" w:fill="auto"/>
          </w:tcPr>
          <w:p w:rsidR="00C576B1" w:rsidRPr="00351D2D" w:rsidRDefault="00C576B1" w:rsidP="00782897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 xml:space="preserve">Ответственность и </w:t>
            </w:r>
            <w:r w:rsidR="003E27D1" w:rsidRPr="00351D2D">
              <w:rPr>
                <w:bCs/>
                <w:sz w:val="28"/>
                <w:szCs w:val="28"/>
              </w:rPr>
              <w:t>полномочия</w:t>
            </w:r>
            <w:r w:rsidR="00782897" w:rsidRPr="00351D2D">
              <w:t xml:space="preserve"> </w:t>
            </w:r>
            <w:r w:rsidR="00782897" w:rsidRPr="00351D2D">
              <w:rPr>
                <w:bCs/>
                <w:sz w:val="28"/>
                <w:szCs w:val="28"/>
              </w:rPr>
              <w:t>подразделения</w:t>
            </w:r>
            <w:r w:rsidR="003E27D1" w:rsidRPr="00351D2D">
              <w:rPr>
                <w:bCs/>
                <w:sz w:val="28"/>
                <w:szCs w:val="28"/>
              </w:rPr>
              <w:t xml:space="preserve"> …………………………..</w:t>
            </w:r>
          </w:p>
        </w:tc>
        <w:tc>
          <w:tcPr>
            <w:tcW w:w="597" w:type="dxa"/>
            <w:shd w:val="clear" w:color="auto" w:fill="auto"/>
          </w:tcPr>
          <w:p w:rsidR="00C576B1" w:rsidRPr="00351D2D" w:rsidRDefault="005F309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351D2D" w:rsidTr="0041745B">
        <w:tc>
          <w:tcPr>
            <w:tcW w:w="284" w:type="dxa"/>
            <w:shd w:val="clear" w:color="auto" w:fill="auto"/>
          </w:tcPr>
          <w:p w:rsidR="00C576B1" w:rsidRPr="00351D2D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930" w:type="dxa"/>
            <w:shd w:val="clear" w:color="auto" w:fill="auto"/>
          </w:tcPr>
          <w:p w:rsidR="00C576B1" w:rsidRPr="00351D2D" w:rsidRDefault="00C576B1" w:rsidP="0025241E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Общие положения</w:t>
            </w:r>
            <w:r w:rsidR="003E27D1" w:rsidRPr="00351D2D">
              <w:rPr>
                <w:bCs/>
                <w:sz w:val="28"/>
                <w:szCs w:val="28"/>
              </w:rPr>
              <w:t xml:space="preserve"> …………………………………………………</w:t>
            </w:r>
            <w:r w:rsidRPr="00351D2D">
              <w:rPr>
                <w:bCs/>
                <w:sz w:val="28"/>
                <w:szCs w:val="28"/>
              </w:rPr>
              <w:t>………...</w:t>
            </w:r>
          </w:p>
        </w:tc>
        <w:tc>
          <w:tcPr>
            <w:tcW w:w="597" w:type="dxa"/>
            <w:shd w:val="clear" w:color="auto" w:fill="auto"/>
          </w:tcPr>
          <w:p w:rsidR="00C576B1" w:rsidRPr="00351D2D" w:rsidRDefault="005F309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 w:rsidRPr="00351D2D">
              <w:rPr>
                <w:bCs/>
                <w:sz w:val="28"/>
                <w:szCs w:val="28"/>
                <w:lang w:val="kk-KZ"/>
              </w:rPr>
              <w:t>6</w:t>
            </w:r>
          </w:p>
        </w:tc>
      </w:tr>
      <w:tr w:rsidR="00C576B1" w:rsidRPr="00351D2D" w:rsidTr="0041745B">
        <w:tc>
          <w:tcPr>
            <w:tcW w:w="284" w:type="dxa"/>
            <w:shd w:val="clear" w:color="auto" w:fill="auto"/>
          </w:tcPr>
          <w:p w:rsidR="00C576B1" w:rsidRPr="00351D2D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930" w:type="dxa"/>
            <w:shd w:val="clear" w:color="auto" w:fill="auto"/>
          </w:tcPr>
          <w:p w:rsidR="00C576B1" w:rsidRPr="00351D2D" w:rsidRDefault="00C576B1" w:rsidP="0025241E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Описание деятельности …………………………………………………</w:t>
            </w:r>
            <w:r w:rsidR="003E27D1" w:rsidRPr="00351D2D">
              <w:rPr>
                <w:bCs/>
                <w:sz w:val="28"/>
                <w:szCs w:val="28"/>
              </w:rPr>
              <w:t>…</w:t>
            </w:r>
            <w:r w:rsidRPr="00351D2D">
              <w:rPr>
                <w:bCs/>
                <w:sz w:val="28"/>
                <w:szCs w:val="28"/>
              </w:rPr>
              <w:t>…</w:t>
            </w:r>
          </w:p>
          <w:p w:rsidR="00C576B1" w:rsidRPr="00351D2D" w:rsidRDefault="00C576B1" w:rsidP="0025241E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 xml:space="preserve">§1 </w:t>
            </w:r>
            <w:r w:rsidR="00482539" w:rsidRPr="00351D2D">
              <w:rPr>
                <w:bCs/>
                <w:sz w:val="28"/>
                <w:szCs w:val="28"/>
              </w:rPr>
              <w:t xml:space="preserve">Структура и основная цель подразделения </w:t>
            </w:r>
            <w:r w:rsidRPr="00351D2D">
              <w:rPr>
                <w:bCs/>
                <w:sz w:val="28"/>
                <w:szCs w:val="28"/>
              </w:rPr>
              <w:t>……………………………….</w:t>
            </w:r>
          </w:p>
          <w:p w:rsidR="00C576B1" w:rsidRPr="00351D2D" w:rsidRDefault="00C576B1" w:rsidP="0025241E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§2 Основные задачи и функции</w:t>
            </w:r>
            <w:r w:rsidR="003E27D1" w:rsidRPr="00351D2D">
              <w:rPr>
                <w:bCs/>
                <w:sz w:val="28"/>
                <w:szCs w:val="28"/>
              </w:rPr>
              <w:t xml:space="preserve"> …</w:t>
            </w:r>
            <w:r w:rsidRPr="00351D2D">
              <w:rPr>
                <w:bCs/>
                <w:sz w:val="28"/>
                <w:szCs w:val="28"/>
              </w:rPr>
              <w:t>……………………………………………</w:t>
            </w:r>
          </w:p>
          <w:p w:rsidR="00C576B1" w:rsidRPr="00351D2D" w:rsidRDefault="00C576B1" w:rsidP="0025241E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§3 Права и обязанности</w:t>
            </w:r>
            <w:r w:rsidR="003E27D1" w:rsidRPr="00351D2D">
              <w:rPr>
                <w:bCs/>
                <w:sz w:val="28"/>
                <w:szCs w:val="28"/>
              </w:rPr>
              <w:t xml:space="preserve"> …</w:t>
            </w:r>
            <w:r w:rsidRPr="00351D2D">
              <w:rPr>
                <w:bCs/>
                <w:sz w:val="28"/>
                <w:szCs w:val="28"/>
              </w:rPr>
              <w:t>…………………………………………………….</w:t>
            </w:r>
          </w:p>
          <w:p w:rsidR="00C576B1" w:rsidRPr="00351D2D" w:rsidRDefault="00C576B1" w:rsidP="0025241E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§4 Должностная ответственность</w:t>
            </w:r>
            <w:r w:rsidR="003E27D1" w:rsidRPr="00351D2D">
              <w:rPr>
                <w:bCs/>
                <w:sz w:val="28"/>
                <w:szCs w:val="28"/>
              </w:rPr>
              <w:t xml:space="preserve"> …</w:t>
            </w:r>
            <w:r w:rsidRPr="00351D2D">
              <w:rPr>
                <w:bCs/>
                <w:sz w:val="28"/>
                <w:szCs w:val="28"/>
              </w:rPr>
              <w:t>………………………………………….</w:t>
            </w:r>
          </w:p>
          <w:p w:rsidR="00C576B1" w:rsidRPr="00351D2D" w:rsidRDefault="00C576B1" w:rsidP="0025241E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§5 Материально-техническое обеспечение</w:t>
            </w:r>
            <w:r w:rsidR="003E27D1" w:rsidRPr="00351D2D">
              <w:rPr>
                <w:bCs/>
                <w:sz w:val="28"/>
                <w:szCs w:val="28"/>
              </w:rPr>
              <w:t xml:space="preserve"> …</w:t>
            </w:r>
            <w:r w:rsidRPr="00351D2D">
              <w:rPr>
                <w:bCs/>
                <w:sz w:val="28"/>
                <w:szCs w:val="28"/>
              </w:rPr>
              <w:t>……………………………….</w:t>
            </w:r>
          </w:p>
          <w:p w:rsidR="00C576B1" w:rsidRPr="00351D2D" w:rsidRDefault="00C576B1" w:rsidP="0025241E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§6 Взаимодействие с другими подразделениями</w:t>
            </w:r>
            <w:r w:rsidR="003E27D1" w:rsidRPr="00351D2D">
              <w:rPr>
                <w:bCs/>
                <w:sz w:val="28"/>
                <w:szCs w:val="28"/>
              </w:rPr>
              <w:t xml:space="preserve"> …</w:t>
            </w:r>
            <w:r w:rsidRPr="00351D2D">
              <w:rPr>
                <w:bCs/>
                <w:sz w:val="28"/>
                <w:szCs w:val="28"/>
              </w:rPr>
              <w:t>…………………………</w:t>
            </w:r>
          </w:p>
          <w:p w:rsidR="00C576B1" w:rsidRPr="00351D2D" w:rsidRDefault="00C576B1" w:rsidP="003E27D1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§7 Поощрение сотрудников</w:t>
            </w:r>
            <w:r w:rsidR="003E27D1" w:rsidRPr="00351D2D">
              <w:rPr>
                <w:bCs/>
                <w:sz w:val="28"/>
                <w:szCs w:val="28"/>
              </w:rPr>
              <w:t xml:space="preserve"> …</w:t>
            </w:r>
            <w:r w:rsidRPr="00351D2D">
              <w:rPr>
                <w:bCs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97" w:type="dxa"/>
            <w:shd w:val="clear" w:color="auto" w:fill="auto"/>
          </w:tcPr>
          <w:p w:rsidR="003E27D1" w:rsidRPr="00351D2D" w:rsidRDefault="005F309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6</w:t>
            </w:r>
          </w:p>
          <w:p w:rsidR="003E27D1" w:rsidRPr="00351D2D" w:rsidRDefault="005F309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6</w:t>
            </w:r>
          </w:p>
          <w:p w:rsidR="003E27D1" w:rsidRPr="00351D2D" w:rsidRDefault="005F309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7</w:t>
            </w:r>
          </w:p>
          <w:p w:rsidR="003E27D1" w:rsidRPr="00351D2D" w:rsidRDefault="005F309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8</w:t>
            </w:r>
          </w:p>
          <w:p w:rsidR="003E27D1" w:rsidRPr="00351D2D" w:rsidRDefault="00174589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:rsidR="003E27D1" w:rsidRPr="00351D2D" w:rsidRDefault="005F309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9</w:t>
            </w:r>
          </w:p>
          <w:p w:rsidR="003E27D1" w:rsidRPr="00351D2D" w:rsidRDefault="005F309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9</w:t>
            </w:r>
          </w:p>
          <w:p w:rsidR="00C576B1" w:rsidRPr="00351D2D" w:rsidRDefault="005F309E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9</w:t>
            </w:r>
          </w:p>
        </w:tc>
      </w:tr>
      <w:tr w:rsidR="00C576B1" w:rsidRPr="00351D2D" w:rsidTr="0041745B">
        <w:tc>
          <w:tcPr>
            <w:tcW w:w="284" w:type="dxa"/>
            <w:shd w:val="clear" w:color="auto" w:fill="auto"/>
          </w:tcPr>
          <w:p w:rsidR="00C576B1" w:rsidRPr="00351D2D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930" w:type="dxa"/>
            <w:shd w:val="clear" w:color="auto" w:fill="auto"/>
          </w:tcPr>
          <w:p w:rsidR="00C576B1" w:rsidRPr="00351D2D" w:rsidRDefault="00C576B1" w:rsidP="003E27D1">
            <w:pPr>
              <w:pStyle w:val="a5"/>
              <w:snapToGrid w:val="0"/>
              <w:ind w:right="-308"/>
              <w:jc w:val="both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Порядок внесения изменений</w:t>
            </w:r>
            <w:r w:rsidR="003E27D1" w:rsidRPr="00351D2D">
              <w:rPr>
                <w:bCs/>
                <w:sz w:val="28"/>
                <w:szCs w:val="28"/>
              </w:rPr>
              <w:t xml:space="preserve"> …..</w:t>
            </w:r>
            <w:r w:rsidRPr="00351D2D">
              <w:rPr>
                <w:bCs/>
                <w:sz w:val="28"/>
                <w:szCs w:val="28"/>
              </w:rPr>
              <w:t>……………………………………………</w:t>
            </w:r>
            <w:r w:rsidR="003E27D1" w:rsidRPr="00351D2D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351D2D" w:rsidRDefault="00174589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C576B1" w:rsidRPr="00351D2D" w:rsidTr="0041745B">
        <w:tc>
          <w:tcPr>
            <w:tcW w:w="284" w:type="dxa"/>
            <w:shd w:val="clear" w:color="auto" w:fill="auto"/>
          </w:tcPr>
          <w:p w:rsidR="00C576B1" w:rsidRPr="00351D2D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930" w:type="dxa"/>
            <w:shd w:val="clear" w:color="auto" w:fill="auto"/>
          </w:tcPr>
          <w:p w:rsidR="00C576B1" w:rsidRPr="00351D2D" w:rsidRDefault="00C576B1" w:rsidP="003E27D1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Согласование, хранение и рассылка</w:t>
            </w:r>
            <w:r w:rsidR="003E27D1" w:rsidRPr="00351D2D">
              <w:rPr>
                <w:bCs/>
                <w:sz w:val="28"/>
                <w:szCs w:val="28"/>
              </w:rPr>
              <w:t xml:space="preserve"> …</w:t>
            </w:r>
            <w:r w:rsidRPr="00351D2D">
              <w:rPr>
                <w:bCs/>
                <w:sz w:val="28"/>
                <w:szCs w:val="28"/>
              </w:rPr>
              <w:t>……………………………………</w:t>
            </w:r>
            <w:r w:rsidR="003E27D1" w:rsidRPr="00351D2D">
              <w:rPr>
                <w:bCs/>
                <w:sz w:val="28"/>
                <w:szCs w:val="28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:rsidR="00C576B1" w:rsidRPr="00351D2D" w:rsidRDefault="003E27D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 w:rsidRPr="00351D2D">
              <w:rPr>
                <w:bCs/>
                <w:sz w:val="28"/>
                <w:szCs w:val="28"/>
              </w:rPr>
              <w:t>1</w:t>
            </w:r>
            <w:r w:rsidR="005F309E" w:rsidRPr="00351D2D">
              <w:rPr>
                <w:bCs/>
                <w:sz w:val="28"/>
                <w:szCs w:val="28"/>
              </w:rPr>
              <w:t>0</w:t>
            </w:r>
          </w:p>
        </w:tc>
      </w:tr>
    </w:tbl>
    <w:p w:rsidR="00C576B1" w:rsidRPr="00351D2D" w:rsidRDefault="00C576B1" w:rsidP="00C576B1">
      <w:pPr>
        <w:keepNext/>
        <w:widowControl w:val="0"/>
        <w:shd w:val="clear" w:color="auto" w:fill="FFFFFF"/>
        <w:tabs>
          <w:tab w:val="left" w:pos="567"/>
        </w:tabs>
        <w:autoSpaceDE w:val="0"/>
        <w:rPr>
          <w:b/>
          <w:sz w:val="28"/>
          <w:szCs w:val="28"/>
        </w:rPr>
      </w:pPr>
    </w:p>
    <w:p w:rsidR="00C576B1" w:rsidRPr="00351D2D" w:rsidRDefault="00C576B1">
      <w:pPr>
        <w:spacing w:after="200" w:line="276" w:lineRule="auto"/>
        <w:rPr>
          <w:b/>
          <w:sz w:val="28"/>
          <w:szCs w:val="28"/>
        </w:rPr>
      </w:pPr>
      <w:r w:rsidRPr="00351D2D">
        <w:rPr>
          <w:b/>
          <w:sz w:val="28"/>
          <w:szCs w:val="28"/>
        </w:rPr>
        <w:br w:type="page"/>
      </w:r>
    </w:p>
    <w:p w:rsidR="00C576B1" w:rsidRPr="00351D2D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351D2D">
        <w:rPr>
          <w:b/>
          <w:sz w:val="28"/>
          <w:szCs w:val="28"/>
        </w:rPr>
        <w:lastRenderedPageBreak/>
        <w:t>Глава 1. Область применения</w:t>
      </w:r>
    </w:p>
    <w:p w:rsidR="00C576B1" w:rsidRPr="00353813" w:rsidRDefault="00C576B1" w:rsidP="00353813">
      <w:pPr>
        <w:rPr>
          <w:sz w:val="28"/>
          <w:szCs w:val="28"/>
        </w:rPr>
      </w:pPr>
    </w:p>
    <w:p w:rsidR="00C576B1" w:rsidRPr="00351D2D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353813">
        <w:rPr>
          <w:sz w:val="28"/>
          <w:szCs w:val="28"/>
        </w:rPr>
        <w:t xml:space="preserve">Настоящее </w:t>
      </w:r>
      <w:r w:rsidR="00572E7C" w:rsidRPr="00353813">
        <w:rPr>
          <w:sz w:val="28"/>
          <w:szCs w:val="28"/>
        </w:rPr>
        <w:t>п</w:t>
      </w:r>
      <w:r w:rsidRPr="00353813">
        <w:rPr>
          <w:sz w:val="28"/>
          <w:szCs w:val="28"/>
        </w:rPr>
        <w:t>оложение</w:t>
      </w:r>
      <w:r w:rsidR="00572E7C" w:rsidRPr="00353813">
        <w:rPr>
          <w:sz w:val="28"/>
          <w:szCs w:val="28"/>
        </w:rPr>
        <w:t xml:space="preserve"> подразделения (далее – Положение)</w:t>
      </w:r>
      <w:r w:rsidRPr="00353813">
        <w:rPr>
          <w:sz w:val="28"/>
          <w:szCs w:val="28"/>
        </w:rPr>
        <w:t xml:space="preserve"> устанавливает требования по административно-правовому закреплению за </w:t>
      </w:r>
      <w:r w:rsidR="0041745B" w:rsidRPr="00353813">
        <w:rPr>
          <w:sz w:val="28"/>
          <w:szCs w:val="28"/>
        </w:rPr>
        <w:t xml:space="preserve">отделом образовательных программ </w:t>
      </w:r>
      <w:r w:rsidR="0012651A" w:rsidRPr="00353813">
        <w:rPr>
          <w:sz w:val="28"/>
          <w:szCs w:val="28"/>
        </w:rPr>
        <w:t xml:space="preserve">его </w:t>
      </w:r>
      <w:r w:rsidRPr="00353813">
        <w:rPr>
          <w:sz w:val="28"/>
          <w:szCs w:val="28"/>
        </w:rPr>
        <w:t>структуры, функциональных обязанностей</w:t>
      </w:r>
      <w:r w:rsidRPr="00351D2D">
        <w:rPr>
          <w:sz w:val="28"/>
          <w:szCs w:val="28"/>
        </w:rPr>
        <w:t>, полномочий (прав) и ответ</w:t>
      </w:r>
      <w:r w:rsidR="009E5121" w:rsidRPr="00351D2D">
        <w:rPr>
          <w:sz w:val="28"/>
          <w:szCs w:val="28"/>
        </w:rPr>
        <w:t>ственности</w:t>
      </w:r>
      <w:r w:rsidRPr="00351D2D">
        <w:rPr>
          <w:sz w:val="28"/>
          <w:szCs w:val="28"/>
        </w:rPr>
        <w:t>.</w:t>
      </w:r>
    </w:p>
    <w:p w:rsidR="00C576B1" w:rsidRPr="00351D2D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 xml:space="preserve">Требования настоящего </w:t>
      </w:r>
      <w:r w:rsidR="00572E7C" w:rsidRPr="00351D2D">
        <w:rPr>
          <w:sz w:val="28"/>
          <w:szCs w:val="28"/>
        </w:rPr>
        <w:t>П</w:t>
      </w:r>
      <w:r w:rsidRPr="00351D2D">
        <w:rPr>
          <w:sz w:val="28"/>
          <w:szCs w:val="28"/>
        </w:rPr>
        <w:t>оложения обязательны для руководства всеми сотрудниками подразделения и являются основанием для разработки должностных инструкций руководител</w:t>
      </w:r>
      <w:r w:rsidR="0012651A" w:rsidRPr="00351D2D">
        <w:rPr>
          <w:sz w:val="28"/>
          <w:szCs w:val="28"/>
        </w:rPr>
        <w:t>я</w:t>
      </w:r>
      <w:r w:rsidRPr="00351D2D">
        <w:rPr>
          <w:sz w:val="28"/>
          <w:szCs w:val="28"/>
        </w:rPr>
        <w:t xml:space="preserve"> и сотрудников подразделения.</w:t>
      </w:r>
    </w:p>
    <w:p w:rsidR="00C576B1" w:rsidRPr="00351D2D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1745B" w:rsidRPr="00351D2D" w:rsidRDefault="0041745B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351D2D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351D2D">
        <w:rPr>
          <w:b/>
          <w:sz w:val="28"/>
          <w:szCs w:val="28"/>
        </w:rPr>
        <w:t xml:space="preserve">Глава </w:t>
      </w:r>
      <w:r w:rsidRPr="00351D2D">
        <w:rPr>
          <w:b/>
          <w:sz w:val="28"/>
          <w:szCs w:val="28"/>
          <w:lang w:val="x-none"/>
        </w:rPr>
        <w:t>2</w:t>
      </w:r>
      <w:r w:rsidRPr="00351D2D">
        <w:rPr>
          <w:b/>
          <w:sz w:val="28"/>
          <w:szCs w:val="28"/>
        </w:rPr>
        <w:t>.</w:t>
      </w:r>
      <w:r w:rsidRPr="00351D2D">
        <w:rPr>
          <w:b/>
          <w:sz w:val="28"/>
          <w:szCs w:val="28"/>
          <w:lang w:val="x-none"/>
        </w:rPr>
        <w:t xml:space="preserve"> Нормативные ссылки</w:t>
      </w:r>
    </w:p>
    <w:p w:rsidR="00C576B1" w:rsidRPr="00351D2D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351D2D" w:rsidRDefault="00C576B1" w:rsidP="00A23101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351D2D">
        <w:rPr>
          <w:color w:val="000000"/>
          <w:sz w:val="28"/>
          <w:szCs w:val="28"/>
        </w:rPr>
        <w:t xml:space="preserve">Настоящее </w:t>
      </w:r>
      <w:r w:rsidR="00572E7C" w:rsidRPr="00351D2D">
        <w:rPr>
          <w:color w:val="000000"/>
          <w:sz w:val="28"/>
          <w:szCs w:val="28"/>
        </w:rPr>
        <w:t>П</w:t>
      </w:r>
      <w:r w:rsidRPr="00351D2D">
        <w:rPr>
          <w:color w:val="000000"/>
          <w:sz w:val="28"/>
          <w:szCs w:val="28"/>
        </w:rPr>
        <w:t>оложение разработано на основании следующих нормативных документов:</w:t>
      </w:r>
    </w:p>
    <w:p w:rsidR="00C576B1" w:rsidRPr="00351D2D" w:rsidRDefault="00C576B1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1D2D">
        <w:rPr>
          <w:rFonts w:ascii="Times New Roman" w:hAnsi="Times New Roman" w:cs="Times New Roman"/>
          <w:sz w:val="28"/>
          <w:szCs w:val="28"/>
        </w:rPr>
        <w:t>Трудовой кодекс РК от 23 ноября 2015</w:t>
      </w:r>
      <w:r w:rsidR="0012651A" w:rsidRPr="00351D2D">
        <w:rPr>
          <w:rFonts w:ascii="Times New Roman" w:hAnsi="Times New Roman" w:cs="Times New Roman"/>
          <w:sz w:val="28"/>
          <w:szCs w:val="28"/>
        </w:rPr>
        <w:t xml:space="preserve"> </w:t>
      </w:r>
      <w:r w:rsidRPr="00351D2D">
        <w:rPr>
          <w:rFonts w:ascii="Times New Roman" w:hAnsi="Times New Roman" w:cs="Times New Roman"/>
          <w:sz w:val="28"/>
          <w:szCs w:val="28"/>
        </w:rPr>
        <w:t>г.</w:t>
      </w:r>
      <w:r w:rsidR="0012651A" w:rsidRPr="00351D2D">
        <w:rPr>
          <w:rFonts w:ascii="Times New Roman" w:hAnsi="Times New Roman" w:cs="Times New Roman"/>
          <w:sz w:val="28"/>
          <w:szCs w:val="28"/>
        </w:rPr>
        <w:t xml:space="preserve"> </w:t>
      </w:r>
      <w:r w:rsidRPr="00351D2D">
        <w:rPr>
          <w:rFonts w:ascii="Times New Roman" w:hAnsi="Times New Roman" w:cs="Times New Roman"/>
          <w:sz w:val="28"/>
          <w:szCs w:val="28"/>
        </w:rPr>
        <w:t xml:space="preserve">№ </w:t>
      </w:r>
      <w:r w:rsidRPr="00351D2D">
        <w:rPr>
          <w:rFonts w:ascii="Times New Roman" w:hAnsi="Times New Roman" w:cs="Times New Roman"/>
          <w:bCs/>
          <w:sz w:val="28"/>
          <w:szCs w:val="28"/>
        </w:rPr>
        <w:t>414-V</w:t>
      </w:r>
      <w:r w:rsidRPr="00351D2D">
        <w:rPr>
          <w:rFonts w:ascii="Times New Roman" w:hAnsi="Times New Roman" w:cs="Times New Roman"/>
          <w:sz w:val="28"/>
          <w:szCs w:val="28"/>
        </w:rPr>
        <w:t>;</w:t>
      </w:r>
    </w:p>
    <w:p w:rsidR="00C576B1" w:rsidRPr="00351D2D" w:rsidRDefault="00C576B1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1D2D">
        <w:rPr>
          <w:rFonts w:ascii="Times New Roman" w:hAnsi="Times New Roman" w:cs="Times New Roman"/>
          <w:sz w:val="28"/>
          <w:szCs w:val="28"/>
        </w:rPr>
        <w:t>Закон РК «Об образовании» от 27 июля 2007</w:t>
      </w:r>
      <w:r w:rsidR="0012651A" w:rsidRPr="00351D2D">
        <w:rPr>
          <w:rFonts w:ascii="Times New Roman" w:hAnsi="Times New Roman" w:cs="Times New Roman"/>
          <w:sz w:val="28"/>
          <w:szCs w:val="28"/>
        </w:rPr>
        <w:t xml:space="preserve"> </w:t>
      </w:r>
      <w:r w:rsidRPr="00351D2D">
        <w:rPr>
          <w:rFonts w:ascii="Times New Roman" w:hAnsi="Times New Roman" w:cs="Times New Roman"/>
          <w:sz w:val="28"/>
          <w:szCs w:val="28"/>
        </w:rPr>
        <w:t>г.</w:t>
      </w:r>
      <w:r w:rsidR="0012651A" w:rsidRPr="00351D2D">
        <w:rPr>
          <w:rFonts w:ascii="Times New Roman" w:hAnsi="Times New Roman" w:cs="Times New Roman"/>
          <w:sz w:val="28"/>
          <w:szCs w:val="28"/>
        </w:rPr>
        <w:t xml:space="preserve"> </w:t>
      </w:r>
      <w:r w:rsidRPr="00351D2D">
        <w:rPr>
          <w:rFonts w:ascii="Times New Roman" w:hAnsi="Times New Roman" w:cs="Times New Roman"/>
          <w:sz w:val="28"/>
          <w:szCs w:val="28"/>
        </w:rPr>
        <w:t>№319</w:t>
      </w:r>
      <w:r w:rsidRPr="00351D2D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351D2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351D2D">
        <w:rPr>
          <w:rFonts w:ascii="Times New Roman" w:hAnsi="Times New Roman" w:cs="Times New Roman"/>
          <w:sz w:val="28"/>
          <w:szCs w:val="28"/>
        </w:rPr>
        <w:t>;</w:t>
      </w:r>
    </w:p>
    <w:p w:rsidR="0041745B" w:rsidRPr="00351D2D" w:rsidRDefault="0041745B" w:rsidP="0041745B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1D2D">
        <w:rPr>
          <w:rFonts w:ascii="Times New Roman" w:hAnsi="Times New Roman" w:cs="Times New Roman"/>
          <w:sz w:val="28"/>
          <w:szCs w:val="28"/>
        </w:rPr>
        <w:t>Типовые правила деятельности организаций образования соответствующих типов, утвержденны</w:t>
      </w:r>
      <w:r w:rsidR="00CC527B" w:rsidRPr="00351D2D">
        <w:rPr>
          <w:rFonts w:ascii="Times New Roman" w:hAnsi="Times New Roman" w:cs="Times New Roman"/>
          <w:sz w:val="28"/>
          <w:szCs w:val="28"/>
        </w:rPr>
        <w:t>е</w:t>
      </w:r>
      <w:r w:rsidRPr="00351D2D">
        <w:rPr>
          <w:rFonts w:ascii="Times New Roman" w:hAnsi="Times New Roman" w:cs="Times New Roman"/>
          <w:sz w:val="28"/>
          <w:szCs w:val="28"/>
        </w:rPr>
        <w:t xml:space="preserve"> приказом Министра образования и науки Республики Казахстан от 30 октября 2018 года № 595;</w:t>
      </w:r>
    </w:p>
    <w:p w:rsidR="0041745B" w:rsidRPr="00351D2D" w:rsidRDefault="0041745B" w:rsidP="0041745B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1D2D">
        <w:rPr>
          <w:rFonts w:ascii="Times New Roman" w:hAnsi="Times New Roman" w:cs="Times New Roman"/>
          <w:sz w:val="28"/>
          <w:szCs w:val="28"/>
        </w:rPr>
        <w:t>Государственный общеобязательный стандарт высшего и послевузовского образования, утвержденный приказ</w:t>
      </w:r>
      <w:r w:rsidR="00CC527B" w:rsidRPr="00351D2D">
        <w:rPr>
          <w:rFonts w:ascii="Times New Roman" w:hAnsi="Times New Roman" w:cs="Times New Roman"/>
          <w:sz w:val="28"/>
          <w:szCs w:val="28"/>
        </w:rPr>
        <w:t>ом</w:t>
      </w:r>
      <w:r w:rsidRPr="00351D2D">
        <w:rPr>
          <w:rFonts w:ascii="Times New Roman" w:hAnsi="Times New Roman" w:cs="Times New Roman"/>
          <w:sz w:val="28"/>
          <w:szCs w:val="28"/>
        </w:rPr>
        <w:t xml:space="preserve"> Министра науки и высшего образования Республики Казахстан от 20 июля 2022 года № 2;</w:t>
      </w:r>
    </w:p>
    <w:p w:rsidR="0025241E" w:rsidRPr="00351D2D" w:rsidRDefault="0041745B" w:rsidP="0025241E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1D2D">
        <w:rPr>
          <w:rFonts w:ascii="Times New Roman" w:hAnsi="Times New Roman" w:cs="Times New Roman"/>
          <w:sz w:val="28"/>
          <w:szCs w:val="28"/>
        </w:rPr>
        <w:t>Правила организации и осуществления учебно-методической работы, утвержденные приказом Министра образования и науки Республики Казахстан от 29 ноября 2007 года № 583;</w:t>
      </w:r>
    </w:p>
    <w:p w:rsidR="00C576B1" w:rsidRPr="00351D2D" w:rsidRDefault="0025241E" w:rsidP="005F309E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1D2D">
        <w:rPr>
          <w:rFonts w:ascii="Times New Roman" w:hAnsi="Times New Roman" w:cs="Times New Roman"/>
          <w:sz w:val="28"/>
          <w:szCs w:val="28"/>
        </w:rPr>
        <w:t>Типовы</w:t>
      </w:r>
      <w:r w:rsidR="005F309E" w:rsidRPr="00351D2D">
        <w:rPr>
          <w:rFonts w:ascii="Times New Roman" w:hAnsi="Times New Roman" w:cs="Times New Roman"/>
          <w:sz w:val="28"/>
          <w:szCs w:val="28"/>
        </w:rPr>
        <w:t>е</w:t>
      </w:r>
      <w:r w:rsidRPr="00351D2D">
        <w:rPr>
          <w:rFonts w:ascii="Times New Roman" w:hAnsi="Times New Roman" w:cs="Times New Roman"/>
          <w:sz w:val="28"/>
          <w:szCs w:val="28"/>
        </w:rPr>
        <w:t xml:space="preserve"> правил</w:t>
      </w:r>
      <w:r w:rsidR="005F309E" w:rsidRPr="00351D2D">
        <w:rPr>
          <w:rFonts w:ascii="Times New Roman" w:hAnsi="Times New Roman" w:cs="Times New Roman"/>
          <w:sz w:val="28"/>
          <w:szCs w:val="28"/>
        </w:rPr>
        <w:t>а</w:t>
      </w:r>
      <w:r w:rsidRPr="00351D2D">
        <w:rPr>
          <w:rFonts w:ascii="Times New Roman" w:hAnsi="Times New Roman" w:cs="Times New Roman"/>
          <w:sz w:val="28"/>
          <w:szCs w:val="28"/>
        </w:rPr>
        <w:t xml:space="preserve"> деятельности методического (учебно-методического, научно-методического) совета и порядок его избрания</w:t>
      </w:r>
      <w:r w:rsidR="00CC527B" w:rsidRPr="00351D2D">
        <w:rPr>
          <w:rFonts w:ascii="Times New Roman" w:hAnsi="Times New Roman" w:cs="Times New Roman"/>
          <w:sz w:val="28"/>
          <w:szCs w:val="28"/>
        </w:rPr>
        <w:t>, утвержденные</w:t>
      </w:r>
      <w:r w:rsidR="005F309E" w:rsidRPr="00351D2D">
        <w:rPr>
          <w:rFonts w:ascii="Times New Roman" w:hAnsi="Times New Roman" w:cs="Times New Roman"/>
          <w:sz w:val="28"/>
          <w:szCs w:val="28"/>
        </w:rPr>
        <w:t xml:space="preserve"> </w:t>
      </w:r>
      <w:r w:rsidR="00CC527B" w:rsidRPr="00351D2D">
        <w:rPr>
          <w:rFonts w:ascii="Times New Roman" w:hAnsi="Times New Roman" w:cs="Times New Roman"/>
          <w:sz w:val="28"/>
          <w:szCs w:val="28"/>
        </w:rPr>
        <w:t>п</w:t>
      </w:r>
      <w:r w:rsidRPr="00351D2D">
        <w:rPr>
          <w:rFonts w:ascii="Times New Roman" w:hAnsi="Times New Roman" w:cs="Times New Roman"/>
          <w:sz w:val="28"/>
          <w:szCs w:val="28"/>
        </w:rPr>
        <w:t>риказ</w:t>
      </w:r>
      <w:r w:rsidR="00CC527B" w:rsidRPr="00351D2D">
        <w:rPr>
          <w:rFonts w:ascii="Times New Roman" w:hAnsi="Times New Roman" w:cs="Times New Roman"/>
          <w:sz w:val="28"/>
          <w:szCs w:val="28"/>
        </w:rPr>
        <w:t>ом</w:t>
      </w:r>
      <w:r w:rsidRPr="00351D2D">
        <w:rPr>
          <w:rFonts w:ascii="Times New Roman" w:hAnsi="Times New Roman" w:cs="Times New Roman"/>
          <w:sz w:val="28"/>
          <w:szCs w:val="28"/>
        </w:rPr>
        <w:t xml:space="preserve"> Министра образования и науки Республики Казахстан</w:t>
      </w:r>
      <w:r w:rsidR="005F309E" w:rsidRPr="00351D2D">
        <w:rPr>
          <w:rFonts w:ascii="Times New Roman" w:hAnsi="Times New Roman" w:cs="Times New Roman"/>
          <w:sz w:val="28"/>
          <w:szCs w:val="28"/>
        </w:rPr>
        <w:t xml:space="preserve"> от 21 декабря 2007 года N 644;</w:t>
      </w:r>
    </w:p>
    <w:p w:rsidR="00DC17CF" w:rsidRPr="00351D2D" w:rsidRDefault="00DC17CF" w:rsidP="005F309E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51D2D">
        <w:rPr>
          <w:rFonts w:ascii="Times New Roman" w:hAnsi="Times New Roman" w:cs="Times New Roman"/>
          <w:sz w:val="28"/>
          <w:szCs w:val="28"/>
        </w:rPr>
        <w:t>Руководство по разработке образовательных программ высшего и послевузовского образования, утвержденные приказом директора Национального центра развития высшего образования МНВО РК от 04.05.2023 года № 601н/</w:t>
      </w:r>
      <w:proofErr w:type="gramStart"/>
      <w:r w:rsidRPr="00351D2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51D2D">
        <w:rPr>
          <w:rFonts w:ascii="Times New Roman" w:hAnsi="Times New Roman" w:cs="Times New Roman"/>
          <w:sz w:val="28"/>
          <w:szCs w:val="28"/>
        </w:rPr>
        <w:t>;</w:t>
      </w:r>
    </w:p>
    <w:p w:rsidR="00C576B1" w:rsidRPr="00351D2D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351D2D">
        <w:rPr>
          <w:color w:val="000000"/>
          <w:sz w:val="28"/>
          <w:szCs w:val="28"/>
        </w:rPr>
        <w:t>СО 0</w:t>
      </w:r>
      <w:r w:rsidR="009956E9" w:rsidRPr="00351D2D">
        <w:rPr>
          <w:color w:val="000000"/>
          <w:sz w:val="28"/>
          <w:szCs w:val="28"/>
        </w:rPr>
        <w:t>81</w:t>
      </w:r>
      <w:r w:rsidRPr="00351D2D">
        <w:rPr>
          <w:color w:val="000000"/>
          <w:sz w:val="28"/>
          <w:szCs w:val="28"/>
        </w:rPr>
        <w:t>-202</w:t>
      </w:r>
      <w:r w:rsidR="009956E9" w:rsidRPr="00351D2D">
        <w:rPr>
          <w:color w:val="000000"/>
          <w:sz w:val="28"/>
          <w:szCs w:val="28"/>
        </w:rPr>
        <w:t>2</w:t>
      </w:r>
      <w:r w:rsidRPr="00351D2D">
        <w:rPr>
          <w:color w:val="000000"/>
          <w:sz w:val="28"/>
          <w:szCs w:val="28"/>
        </w:rPr>
        <w:t xml:space="preserve"> Стандарт организации. Делопроизводство;</w:t>
      </w:r>
    </w:p>
    <w:p w:rsidR="00C576B1" w:rsidRPr="00351D2D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351D2D">
        <w:rPr>
          <w:color w:val="000000"/>
          <w:sz w:val="28"/>
          <w:szCs w:val="28"/>
        </w:rPr>
        <w:t>ДП</w:t>
      </w:r>
      <w:r w:rsidR="00DC17CF" w:rsidRPr="00351D2D">
        <w:rPr>
          <w:color w:val="000000"/>
          <w:sz w:val="28"/>
          <w:szCs w:val="28"/>
        </w:rPr>
        <w:t xml:space="preserve"> </w:t>
      </w:r>
      <w:r w:rsidRPr="00351D2D">
        <w:rPr>
          <w:color w:val="000000"/>
          <w:sz w:val="28"/>
          <w:szCs w:val="28"/>
        </w:rPr>
        <w:t>0</w:t>
      </w:r>
      <w:r w:rsidR="009956E9" w:rsidRPr="00351D2D">
        <w:rPr>
          <w:color w:val="000000"/>
          <w:sz w:val="28"/>
          <w:szCs w:val="28"/>
        </w:rPr>
        <w:t>82</w:t>
      </w:r>
      <w:r w:rsidRPr="00351D2D">
        <w:rPr>
          <w:color w:val="000000"/>
          <w:sz w:val="28"/>
          <w:szCs w:val="28"/>
        </w:rPr>
        <w:t>-202</w:t>
      </w:r>
      <w:r w:rsidR="009956E9" w:rsidRPr="00351D2D">
        <w:rPr>
          <w:color w:val="000000"/>
          <w:sz w:val="28"/>
          <w:szCs w:val="28"/>
        </w:rPr>
        <w:t>2</w:t>
      </w:r>
      <w:r w:rsidRPr="00351D2D">
        <w:rPr>
          <w:color w:val="000000"/>
          <w:sz w:val="28"/>
          <w:szCs w:val="28"/>
        </w:rPr>
        <w:t xml:space="preserve"> Документированная процедура. Управление документацией;</w:t>
      </w:r>
    </w:p>
    <w:p w:rsidR="00C576B1" w:rsidRPr="00351D2D" w:rsidRDefault="0041745B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351D2D">
        <w:rPr>
          <w:bCs/>
          <w:caps/>
          <w:sz w:val="28"/>
          <w:szCs w:val="28"/>
        </w:rPr>
        <w:t xml:space="preserve"> </w:t>
      </w:r>
      <w:r w:rsidR="00C576B1" w:rsidRPr="00351D2D">
        <w:rPr>
          <w:bCs/>
          <w:caps/>
          <w:sz w:val="28"/>
          <w:szCs w:val="28"/>
        </w:rPr>
        <w:t>СО</w:t>
      </w:r>
      <w:r w:rsidR="00DC17CF" w:rsidRPr="00351D2D">
        <w:rPr>
          <w:bCs/>
          <w:caps/>
          <w:sz w:val="28"/>
          <w:szCs w:val="28"/>
        </w:rPr>
        <w:t xml:space="preserve"> </w:t>
      </w:r>
      <w:r w:rsidR="00C576B1" w:rsidRPr="00351D2D">
        <w:rPr>
          <w:bCs/>
          <w:caps/>
          <w:sz w:val="28"/>
          <w:szCs w:val="28"/>
        </w:rPr>
        <w:t>064-2022</w:t>
      </w:r>
      <w:r w:rsidR="00C576B1" w:rsidRPr="00351D2D"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инструкций;</w:t>
      </w:r>
    </w:p>
    <w:p w:rsidR="00C576B1" w:rsidRPr="00351D2D" w:rsidRDefault="005F309E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 xml:space="preserve"> </w:t>
      </w:r>
      <w:proofErr w:type="gramStart"/>
      <w:r w:rsidR="00986A25" w:rsidRPr="00351D2D">
        <w:rPr>
          <w:sz w:val="28"/>
          <w:szCs w:val="28"/>
        </w:rPr>
        <w:t>ПР</w:t>
      </w:r>
      <w:proofErr w:type="gramEnd"/>
      <w:r w:rsidR="00DC17CF" w:rsidRPr="00351D2D">
        <w:rPr>
          <w:sz w:val="28"/>
          <w:szCs w:val="28"/>
        </w:rPr>
        <w:t xml:space="preserve"> 0</w:t>
      </w:r>
      <w:r w:rsidR="00560462" w:rsidRPr="00351D2D">
        <w:rPr>
          <w:sz w:val="28"/>
          <w:szCs w:val="28"/>
        </w:rPr>
        <w:t>74</w:t>
      </w:r>
      <w:r w:rsidR="00DC17CF" w:rsidRPr="00351D2D">
        <w:rPr>
          <w:sz w:val="28"/>
          <w:szCs w:val="28"/>
        </w:rPr>
        <w:t>-202</w:t>
      </w:r>
      <w:r w:rsidR="00560462" w:rsidRPr="00351D2D">
        <w:rPr>
          <w:sz w:val="28"/>
          <w:szCs w:val="28"/>
        </w:rPr>
        <w:t>2</w:t>
      </w:r>
      <w:r w:rsidR="0012651A" w:rsidRPr="00351D2D">
        <w:rPr>
          <w:sz w:val="28"/>
          <w:szCs w:val="28"/>
        </w:rPr>
        <w:t xml:space="preserve"> </w:t>
      </w:r>
      <w:r w:rsidR="009956E9" w:rsidRPr="00351D2D">
        <w:rPr>
          <w:sz w:val="28"/>
          <w:szCs w:val="28"/>
        </w:rPr>
        <w:t xml:space="preserve">Правила. </w:t>
      </w:r>
      <w:r w:rsidR="00C576B1" w:rsidRPr="00351D2D">
        <w:rPr>
          <w:sz w:val="28"/>
          <w:szCs w:val="28"/>
        </w:rPr>
        <w:t>Конкурсное замещение вакантных должностей административно-управленческого персонала.</w:t>
      </w:r>
    </w:p>
    <w:p w:rsidR="00C576B1" w:rsidRPr="00351D2D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351D2D">
        <w:rPr>
          <w:b/>
          <w:sz w:val="28"/>
          <w:szCs w:val="28"/>
        </w:rPr>
        <w:lastRenderedPageBreak/>
        <w:t xml:space="preserve">Глава 3. </w:t>
      </w:r>
      <w:r w:rsidRPr="00351D2D">
        <w:rPr>
          <w:b/>
          <w:sz w:val="28"/>
          <w:szCs w:val="28"/>
          <w:lang w:val="x-none"/>
        </w:rPr>
        <w:t>Определения</w:t>
      </w:r>
    </w:p>
    <w:p w:rsidR="00C576B1" w:rsidRPr="00351D2D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351D2D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351D2D">
        <w:rPr>
          <w:color w:val="000000"/>
          <w:sz w:val="28"/>
          <w:szCs w:val="28"/>
        </w:rPr>
        <w:t>4. В настоящем Положении применяются следующие термины и определения:</w:t>
      </w:r>
    </w:p>
    <w:p w:rsidR="00646D0D" w:rsidRPr="00351D2D" w:rsidRDefault="00C576B1" w:rsidP="004813CF">
      <w:pPr>
        <w:shd w:val="clear" w:color="auto" w:fill="FFFFFF"/>
        <w:tabs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 w:rsidRPr="00351D2D">
        <w:rPr>
          <w:color w:val="000000"/>
          <w:sz w:val="28"/>
          <w:szCs w:val="28"/>
        </w:rPr>
        <w:t>1)</w:t>
      </w:r>
      <w:r w:rsidR="004813CF">
        <w:rPr>
          <w:color w:val="000000"/>
          <w:sz w:val="28"/>
          <w:szCs w:val="28"/>
        </w:rPr>
        <w:t xml:space="preserve"> </w:t>
      </w:r>
      <w:r w:rsidR="00646D0D" w:rsidRPr="00351D2D">
        <w:rPr>
          <w:color w:val="000000"/>
          <w:sz w:val="28"/>
          <w:szCs w:val="28"/>
        </w:rPr>
        <w:t>положение подразделения – нормативный документ, устанавливающий назначение, структуру, основные функции и задачи подразделения, полномочия, ответственность и права, процедуры поощрения сотрудников подразделения;</w:t>
      </w:r>
    </w:p>
    <w:p w:rsidR="00C576B1" w:rsidRPr="00351D2D" w:rsidRDefault="00C576B1" w:rsidP="004813CF">
      <w:pPr>
        <w:shd w:val="clear" w:color="auto" w:fill="FFFFFF"/>
        <w:tabs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 w:rsidRPr="00351D2D">
        <w:rPr>
          <w:color w:val="000000"/>
          <w:sz w:val="28"/>
          <w:szCs w:val="28"/>
        </w:rPr>
        <w:t>2) структурное подразделение – отдельное подразделение, определенное организационной ст</w:t>
      </w:r>
      <w:r w:rsidR="00331C3E" w:rsidRPr="00351D2D">
        <w:rPr>
          <w:color w:val="000000"/>
          <w:sz w:val="28"/>
          <w:szCs w:val="28"/>
        </w:rPr>
        <w:t>руктурой управления КРУ имени А</w:t>
      </w:r>
      <w:r w:rsidR="00331C3E" w:rsidRPr="00351D2D">
        <w:rPr>
          <w:color w:val="000000"/>
          <w:sz w:val="28"/>
          <w:szCs w:val="28"/>
          <w:lang w:val="kk-KZ"/>
        </w:rPr>
        <w:t xml:space="preserve">хмет </w:t>
      </w:r>
      <w:r w:rsidR="00331C3E" w:rsidRPr="00351D2D">
        <w:rPr>
          <w:color w:val="000000"/>
          <w:sz w:val="28"/>
          <w:szCs w:val="28"/>
        </w:rPr>
        <w:t>Байт</w:t>
      </w:r>
      <w:r w:rsidR="00331C3E" w:rsidRPr="00351D2D">
        <w:rPr>
          <w:color w:val="000000"/>
          <w:sz w:val="28"/>
          <w:szCs w:val="28"/>
          <w:lang w:val="kk-KZ"/>
        </w:rPr>
        <w:t>ұ</w:t>
      </w:r>
      <w:proofErr w:type="spellStart"/>
      <w:r w:rsidR="00331C3E" w:rsidRPr="00351D2D">
        <w:rPr>
          <w:color w:val="000000"/>
          <w:sz w:val="28"/>
          <w:szCs w:val="28"/>
        </w:rPr>
        <w:t>рсын</w:t>
      </w:r>
      <w:proofErr w:type="spellEnd"/>
      <w:r w:rsidR="00331C3E" w:rsidRPr="00351D2D">
        <w:rPr>
          <w:color w:val="000000"/>
          <w:sz w:val="28"/>
          <w:szCs w:val="28"/>
          <w:lang w:val="kk-KZ"/>
        </w:rPr>
        <w:t>ұлы</w:t>
      </w:r>
      <w:r w:rsidRPr="00351D2D">
        <w:rPr>
          <w:color w:val="000000"/>
          <w:sz w:val="28"/>
          <w:szCs w:val="28"/>
        </w:rPr>
        <w:t xml:space="preserve"> (институт</w:t>
      </w:r>
      <w:r w:rsidR="004813CF">
        <w:rPr>
          <w:color w:val="000000"/>
          <w:sz w:val="28"/>
          <w:szCs w:val="28"/>
        </w:rPr>
        <w:t xml:space="preserve">/факультет, </w:t>
      </w:r>
      <w:r w:rsidRPr="00351D2D">
        <w:rPr>
          <w:color w:val="000000"/>
          <w:sz w:val="28"/>
          <w:szCs w:val="28"/>
        </w:rPr>
        <w:t xml:space="preserve">кафедра, управление, отдел, центр, лаборатория и т.д.); </w:t>
      </w:r>
    </w:p>
    <w:p w:rsidR="00C576B1" w:rsidRPr="00351D2D" w:rsidRDefault="00C576B1" w:rsidP="004813CF">
      <w:pPr>
        <w:shd w:val="clear" w:color="auto" w:fill="FFFFFF"/>
        <w:tabs>
          <w:tab w:val="left" w:pos="1134"/>
        </w:tabs>
        <w:ind w:firstLine="567"/>
        <w:jc w:val="both"/>
        <w:rPr>
          <w:b/>
          <w:sz w:val="28"/>
          <w:szCs w:val="28"/>
        </w:rPr>
      </w:pPr>
      <w:r w:rsidRPr="00351D2D">
        <w:rPr>
          <w:color w:val="000000"/>
          <w:sz w:val="28"/>
          <w:szCs w:val="28"/>
        </w:rPr>
        <w:t>3) должностная инструкция –</w:t>
      </w:r>
      <w:r w:rsidR="00C12F8C" w:rsidRPr="00351D2D">
        <w:rPr>
          <w:color w:val="000000"/>
          <w:sz w:val="28"/>
          <w:szCs w:val="28"/>
        </w:rPr>
        <w:t xml:space="preserve"> </w:t>
      </w:r>
      <w:r w:rsidRPr="00351D2D">
        <w:rPr>
          <w:color w:val="000000"/>
          <w:sz w:val="28"/>
          <w:szCs w:val="28"/>
        </w:rPr>
        <w:t xml:space="preserve">нормативный документ, издаваемый в целях регламентации организационно-правового </w:t>
      </w:r>
      <w:r w:rsidR="00331C3E" w:rsidRPr="00351D2D">
        <w:rPr>
          <w:color w:val="000000"/>
          <w:sz w:val="28"/>
          <w:szCs w:val="28"/>
        </w:rPr>
        <w:t>положения работника КРУ имени А</w:t>
      </w:r>
      <w:r w:rsidR="00331C3E" w:rsidRPr="00351D2D">
        <w:rPr>
          <w:color w:val="000000"/>
          <w:sz w:val="28"/>
          <w:szCs w:val="28"/>
          <w:lang w:val="kk-KZ"/>
        </w:rPr>
        <w:t xml:space="preserve">хмет </w:t>
      </w:r>
      <w:r w:rsidR="00331C3E" w:rsidRPr="00351D2D">
        <w:rPr>
          <w:color w:val="000000"/>
          <w:sz w:val="28"/>
          <w:szCs w:val="28"/>
        </w:rPr>
        <w:t>Байт</w:t>
      </w:r>
      <w:r w:rsidR="00331C3E" w:rsidRPr="00351D2D">
        <w:rPr>
          <w:color w:val="000000"/>
          <w:sz w:val="28"/>
          <w:szCs w:val="28"/>
          <w:lang w:val="kk-KZ"/>
        </w:rPr>
        <w:t>ұ</w:t>
      </w:r>
      <w:proofErr w:type="spellStart"/>
      <w:r w:rsidR="00331C3E" w:rsidRPr="00351D2D">
        <w:rPr>
          <w:color w:val="000000"/>
          <w:sz w:val="28"/>
          <w:szCs w:val="28"/>
        </w:rPr>
        <w:t>рсын</w:t>
      </w:r>
      <w:proofErr w:type="spellEnd"/>
      <w:r w:rsidR="00331C3E" w:rsidRPr="00351D2D">
        <w:rPr>
          <w:color w:val="000000"/>
          <w:sz w:val="28"/>
          <w:szCs w:val="28"/>
          <w:lang w:val="kk-KZ"/>
        </w:rPr>
        <w:t>ұлы</w:t>
      </w:r>
      <w:r w:rsidRPr="00351D2D">
        <w:rPr>
          <w:color w:val="000000"/>
          <w:sz w:val="28"/>
          <w:szCs w:val="28"/>
        </w:rPr>
        <w:t>, его обязанностей, прав, ответственности и обеспечивающий условия для его эффективной деятельности.</w:t>
      </w:r>
    </w:p>
    <w:p w:rsidR="00C576B1" w:rsidRPr="00353813" w:rsidRDefault="00C576B1" w:rsidP="00353813">
      <w:pPr>
        <w:rPr>
          <w:sz w:val="28"/>
          <w:szCs w:val="28"/>
        </w:rPr>
      </w:pPr>
    </w:p>
    <w:p w:rsidR="00C576B1" w:rsidRPr="00351D2D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  <w:lang w:val="x-none"/>
        </w:rPr>
      </w:pPr>
      <w:r w:rsidRPr="00351D2D">
        <w:rPr>
          <w:b/>
          <w:sz w:val="28"/>
          <w:szCs w:val="28"/>
        </w:rPr>
        <w:t xml:space="preserve">Глава </w:t>
      </w:r>
      <w:r w:rsidRPr="00351D2D">
        <w:rPr>
          <w:b/>
          <w:sz w:val="28"/>
          <w:szCs w:val="28"/>
          <w:lang w:val="x-none"/>
        </w:rPr>
        <w:t>4</w:t>
      </w:r>
      <w:r w:rsidRPr="00351D2D">
        <w:rPr>
          <w:b/>
          <w:sz w:val="28"/>
          <w:szCs w:val="28"/>
        </w:rPr>
        <w:t>.</w:t>
      </w:r>
      <w:r w:rsidRPr="00351D2D">
        <w:rPr>
          <w:b/>
          <w:sz w:val="28"/>
          <w:szCs w:val="28"/>
          <w:lang w:val="x-none"/>
        </w:rPr>
        <w:t xml:space="preserve"> Обозначения и сокращения</w:t>
      </w:r>
    </w:p>
    <w:p w:rsidR="00C576B1" w:rsidRPr="00351D2D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351D2D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 xml:space="preserve">5. В настоящем Положении применяются следующие сокращения: </w:t>
      </w:r>
    </w:p>
    <w:p w:rsidR="0041745B" w:rsidRPr="00351D2D" w:rsidRDefault="0041745B" w:rsidP="0041745B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</w:rPr>
      </w:pPr>
      <w:r w:rsidRPr="00351D2D">
        <w:rPr>
          <w:sz w:val="28"/>
          <w:szCs w:val="28"/>
        </w:rPr>
        <w:t xml:space="preserve">АИС «Реестр ОП» </w:t>
      </w:r>
      <w:r w:rsidR="00E44FE7" w:rsidRPr="00351D2D">
        <w:rPr>
          <w:sz w:val="28"/>
          <w:szCs w:val="28"/>
        </w:rPr>
        <w:t>НЦРВО</w:t>
      </w:r>
      <w:r w:rsidRPr="00351D2D">
        <w:rPr>
          <w:sz w:val="28"/>
          <w:szCs w:val="28"/>
        </w:rPr>
        <w:t xml:space="preserve"> – Автоматизированная информационная система «Реестр образовательных программ» </w:t>
      </w:r>
      <w:r w:rsidR="00E44FE7" w:rsidRPr="00351D2D">
        <w:rPr>
          <w:sz w:val="28"/>
          <w:szCs w:val="28"/>
        </w:rPr>
        <w:t>Национального центра развития высшего образования</w:t>
      </w:r>
      <w:r w:rsidRPr="00351D2D">
        <w:rPr>
          <w:sz w:val="28"/>
          <w:szCs w:val="28"/>
        </w:rPr>
        <w:t>;</w:t>
      </w:r>
    </w:p>
    <w:p w:rsidR="0041745B" w:rsidRPr="00351D2D" w:rsidRDefault="0041745B" w:rsidP="0041745B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</w:rPr>
      </w:pPr>
      <w:r w:rsidRPr="00351D2D">
        <w:rPr>
          <w:color w:val="000000"/>
          <w:spacing w:val="-10"/>
          <w:sz w:val="28"/>
        </w:rPr>
        <w:t>АК – академический комитет;</w:t>
      </w:r>
    </w:p>
    <w:p w:rsidR="0041745B" w:rsidRPr="00351D2D" w:rsidRDefault="0041745B" w:rsidP="0041745B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</w:rPr>
      </w:pPr>
      <w:r w:rsidRPr="00351D2D">
        <w:rPr>
          <w:color w:val="000000"/>
          <w:spacing w:val="-10"/>
          <w:sz w:val="28"/>
        </w:rPr>
        <w:t>ИА – итоговая аттестация;</w:t>
      </w:r>
    </w:p>
    <w:p w:rsidR="0041745B" w:rsidRPr="00351D2D" w:rsidRDefault="00331C3E" w:rsidP="0041745B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</w:rPr>
      </w:pPr>
      <w:r w:rsidRPr="00351D2D">
        <w:rPr>
          <w:color w:val="000000"/>
          <w:spacing w:val="-10"/>
          <w:sz w:val="28"/>
        </w:rPr>
        <w:t>КРУ имени А</w:t>
      </w:r>
      <w:r w:rsidRPr="00351D2D">
        <w:rPr>
          <w:color w:val="000000"/>
          <w:spacing w:val="-10"/>
          <w:sz w:val="28"/>
          <w:lang w:val="kk-KZ"/>
        </w:rPr>
        <w:t xml:space="preserve">хмет </w:t>
      </w:r>
      <w:r w:rsidRPr="00351D2D">
        <w:rPr>
          <w:color w:val="000000"/>
          <w:spacing w:val="-10"/>
          <w:sz w:val="28"/>
        </w:rPr>
        <w:t>Байт</w:t>
      </w:r>
      <w:r w:rsidRPr="00351D2D">
        <w:rPr>
          <w:color w:val="000000"/>
          <w:spacing w:val="-10"/>
          <w:sz w:val="28"/>
          <w:lang w:val="kk-KZ"/>
        </w:rPr>
        <w:t>ұ</w:t>
      </w:r>
      <w:proofErr w:type="spellStart"/>
      <w:r w:rsidRPr="00351D2D">
        <w:rPr>
          <w:color w:val="000000"/>
          <w:spacing w:val="-10"/>
          <w:sz w:val="28"/>
        </w:rPr>
        <w:t>рсын</w:t>
      </w:r>
      <w:proofErr w:type="spellEnd"/>
      <w:r w:rsidRPr="00351D2D">
        <w:rPr>
          <w:color w:val="000000"/>
          <w:spacing w:val="-10"/>
          <w:sz w:val="28"/>
          <w:lang w:val="kk-KZ"/>
        </w:rPr>
        <w:t>ұлы</w:t>
      </w:r>
      <w:r w:rsidR="0041745B" w:rsidRPr="00351D2D">
        <w:rPr>
          <w:color w:val="000000"/>
          <w:spacing w:val="-10"/>
          <w:sz w:val="28"/>
        </w:rPr>
        <w:t>, КРУ, Университет  – Некоммерческое акционерное общество «</w:t>
      </w:r>
      <w:proofErr w:type="spellStart"/>
      <w:r w:rsidR="0041745B" w:rsidRPr="00351D2D">
        <w:rPr>
          <w:color w:val="000000"/>
          <w:spacing w:val="-10"/>
          <w:sz w:val="28"/>
        </w:rPr>
        <w:t>Костанайский</w:t>
      </w:r>
      <w:proofErr w:type="spellEnd"/>
      <w:r w:rsidR="0041745B" w:rsidRPr="00351D2D">
        <w:rPr>
          <w:color w:val="000000"/>
          <w:spacing w:val="-10"/>
          <w:sz w:val="28"/>
        </w:rPr>
        <w:t xml:space="preserve"> р</w:t>
      </w:r>
      <w:r w:rsidRPr="00351D2D">
        <w:rPr>
          <w:color w:val="000000"/>
          <w:spacing w:val="-10"/>
          <w:sz w:val="28"/>
        </w:rPr>
        <w:t>егиональный университет имени А</w:t>
      </w:r>
      <w:r w:rsidRPr="00351D2D">
        <w:rPr>
          <w:color w:val="000000"/>
          <w:spacing w:val="-10"/>
          <w:sz w:val="28"/>
          <w:lang w:val="kk-KZ"/>
        </w:rPr>
        <w:t xml:space="preserve">хмет </w:t>
      </w:r>
      <w:r w:rsidRPr="00351D2D">
        <w:rPr>
          <w:color w:val="000000"/>
          <w:spacing w:val="-10"/>
          <w:sz w:val="28"/>
        </w:rPr>
        <w:t>Байт</w:t>
      </w:r>
      <w:r w:rsidRPr="00351D2D">
        <w:rPr>
          <w:color w:val="000000"/>
          <w:spacing w:val="-10"/>
          <w:sz w:val="28"/>
          <w:lang w:val="kk-KZ"/>
        </w:rPr>
        <w:t>ұ</w:t>
      </w:r>
      <w:proofErr w:type="spellStart"/>
      <w:r w:rsidRPr="00351D2D">
        <w:rPr>
          <w:color w:val="000000"/>
          <w:spacing w:val="-10"/>
          <w:sz w:val="28"/>
        </w:rPr>
        <w:t>рсын</w:t>
      </w:r>
      <w:proofErr w:type="spellEnd"/>
      <w:r w:rsidRPr="00351D2D">
        <w:rPr>
          <w:color w:val="000000"/>
          <w:spacing w:val="-10"/>
          <w:sz w:val="28"/>
          <w:lang w:val="kk-KZ"/>
        </w:rPr>
        <w:t>үлы</w:t>
      </w:r>
      <w:r w:rsidR="0041745B" w:rsidRPr="00351D2D">
        <w:rPr>
          <w:color w:val="000000"/>
          <w:spacing w:val="-10"/>
          <w:sz w:val="28"/>
        </w:rPr>
        <w:t>»;</w:t>
      </w:r>
    </w:p>
    <w:p w:rsidR="0041745B" w:rsidRPr="00351D2D" w:rsidRDefault="0041745B" w:rsidP="0041745B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</w:rPr>
      </w:pPr>
      <w:r w:rsidRPr="00351D2D">
        <w:rPr>
          <w:color w:val="000000"/>
          <w:spacing w:val="-10"/>
          <w:sz w:val="28"/>
        </w:rPr>
        <w:t>КЭД – каталог элективных дисциплин;</w:t>
      </w:r>
    </w:p>
    <w:p w:rsidR="0041745B" w:rsidRPr="00351D2D" w:rsidRDefault="0041745B" w:rsidP="0041745B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</w:rPr>
      </w:pPr>
      <w:r w:rsidRPr="00351D2D">
        <w:rPr>
          <w:color w:val="000000"/>
          <w:spacing w:val="-10"/>
          <w:sz w:val="28"/>
        </w:rPr>
        <w:t>ООП – отдел образовательных программ;</w:t>
      </w:r>
    </w:p>
    <w:p w:rsidR="005F309E" w:rsidRPr="00351D2D" w:rsidRDefault="005F309E" w:rsidP="0041745B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</w:rPr>
      </w:pPr>
      <w:r w:rsidRPr="00351D2D">
        <w:rPr>
          <w:color w:val="000000"/>
          <w:spacing w:val="-10"/>
          <w:sz w:val="28"/>
        </w:rPr>
        <w:t>ОУП – отдел управления персоналом;</w:t>
      </w:r>
    </w:p>
    <w:p w:rsidR="0041745B" w:rsidRPr="00351D2D" w:rsidRDefault="0041745B" w:rsidP="0041745B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</w:rPr>
      </w:pPr>
      <w:r w:rsidRPr="00351D2D">
        <w:rPr>
          <w:color w:val="000000"/>
          <w:spacing w:val="-10"/>
          <w:sz w:val="28"/>
        </w:rPr>
        <w:t xml:space="preserve">ОП – образовательная программа; </w:t>
      </w:r>
    </w:p>
    <w:p w:rsidR="0041745B" w:rsidRPr="00351D2D" w:rsidRDefault="0041745B" w:rsidP="0041745B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</w:rPr>
      </w:pPr>
      <w:r w:rsidRPr="00351D2D">
        <w:rPr>
          <w:sz w:val="28"/>
          <w:szCs w:val="28"/>
        </w:rPr>
        <w:t>УМО ГУП – учебно-методическое объединение</w:t>
      </w:r>
      <w:r w:rsidR="004813CF">
        <w:rPr>
          <w:sz w:val="28"/>
          <w:szCs w:val="28"/>
        </w:rPr>
        <w:t xml:space="preserve"> групп образовательных программ.</w:t>
      </w:r>
    </w:p>
    <w:p w:rsidR="00C576B1" w:rsidRPr="00351D2D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C576B1" w:rsidRPr="00351D2D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  <w:r w:rsidRPr="00351D2D">
        <w:rPr>
          <w:b/>
          <w:bCs/>
          <w:spacing w:val="4"/>
          <w:sz w:val="28"/>
          <w:szCs w:val="28"/>
        </w:rPr>
        <w:t>Глава 5. Ответственность</w:t>
      </w:r>
      <w:r w:rsidR="009E5121" w:rsidRPr="00351D2D">
        <w:rPr>
          <w:b/>
          <w:bCs/>
          <w:spacing w:val="4"/>
          <w:sz w:val="28"/>
          <w:szCs w:val="28"/>
        </w:rPr>
        <w:t xml:space="preserve"> </w:t>
      </w:r>
      <w:r w:rsidRPr="00351D2D">
        <w:rPr>
          <w:b/>
          <w:bCs/>
          <w:spacing w:val="4"/>
          <w:sz w:val="28"/>
          <w:szCs w:val="28"/>
        </w:rPr>
        <w:t>и полномочия подразделения</w:t>
      </w:r>
    </w:p>
    <w:p w:rsidR="00C576B1" w:rsidRPr="00351D2D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C576B1" w:rsidRPr="00351D2D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351D2D">
        <w:rPr>
          <w:color w:val="000000"/>
          <w:sz w:val="28"/>
          <w:szCs w:val="28"/>
        </w:rPr>
        <w:t>6. Ответственность и полномочия за разработку настоящего Положения, его согласование, утверждение, регистрацию, ввод в действие распределяются следующим образом:</w:t>
      </w:r>
    </w:p>
    <w:p w:rsidR="00FF4ADD" w:rsidRPr="00351D2D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351D2D">
        <w:rPr>
          <w:color w:val="000000"/>
          <w:sz w:val="28"/>
          <w:szCs w:val="28"/>
        </w:rPr>
        <w:t xml:space="preserve">1) </w:t>
      </w:r>
      <w:r w:rsidR="00FF4ADD" w:rsidRPr="00351D2D">
        <w:rPr>
          <w:color w:val="000000"/>
          <w:sz w:val="28"/>
          <w:szCs w:val="28"/>
        </w:rPr>
        <w:t>ответственность за наличие</w:t>
      </w:r>
      <w:r w:rsidR="00BB4FDB" w:rsidRPr="00351D2D">
        <w:rPr>
          <w:color w:val="000000"/>
          <w:sz w:val="28"/>
          <w:szCs w:val="28"/>
        </w:rPr>
        <w:t xml:space="preserve"> Положения</w:t>
      </w:r>
      <w:r w:rsidR="00FF4ADD" w:rsidRPr="00351D2D">
        <w:rPr>
          <w:color w:val="000000"/>
          <w:sz w:val="28"/>
          <w:szCs w:val="28"/>
        </w:rPr>
        <w:t xml:space="preserve">, обеспечение его хранения и передачу его в архив несет начальник </w:t>
      </w:r>
      <w:r w:rsidR="00076E95" w:rsidRPr="00351D2D">
        <w:rPr>
          <w:color w:val="000000"/>
          <w:sz w:val="28"/>
          <w:szCs w:val="28"/>
        </w:rPr>
        <w:t>отдела управления персоналом</w:t>
      </w:r>
      <w:r w:rsidR="00FF4ADD" w:rsidRPr="00351D2D">
        <w:rPr>
          <w:color w:val="000000"/>
          <w:sz w:val="28"/>
          <w:szCs w:val="28"/>
        </w:rPr>
        <w:t>;</w:t>
      </w:r>
    </w:p>
    <w:p w:rsidR="006D5C5C" w:rsidRPr="00351D2D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351D2D">
        <w:rPr>
          <w:color w:val="000000"/>
          <w:sz w:val="28"/>
          <w:szCs w:val="28"/>
        </w:rPr>
        <w:t>2) ответственность за разработку Положения, его содержание, структуру, оформление</w:t>
      </w:r>
      <w:r w:rsidR="00FF4ADD" w:rsidRPr="00351D2D">
        <w:rPr>
          <w:color w:val="000000"/>
          <w:sz w:val="28"/>
          <w:szCs w:val="28"/>
        </w:rPr>
        <w:t>,</w:t>
      </w:r>
      <w:r w:rsidRPr="00351D2D">
        <w:rPr>
          <w:color w:val="000000"/>
          <w:sz w:val="28"/>
          <w:szCs w:val="28"/>
        </w:rPr>
        <w:t xml:space="preserve"> </w:t>
      </w:r>
      <w:r w:rsidR="00FF4ADD" w:rsidRPr="00351D2D">
        <w:rPr>
          <w:color w:val="000000"/>
          <w:sz w:val="28"/>
          <w:szCs w:val="28"/>
        </w:rPr>
        <w:t xml:space="preserve">своевременную актуализацию настоящего </w:t>
      </w:r>
      <w:r w:rsidR="00FF4ADD" w:rsidRPr="00351D2D">
        <w:rPr>
          <w:color w:val="000000"/>
          <w:sz w:val="28"/>
          <w:szCs w:val="28"/>
        </w:rPr>
        <w:lastRenderedPageBreak/>
        <w:t xml:space="preserve">Положения, ознакомление сотрудников </w:t>
      </w:r>
      <w:r w:rsidR="00076E95" w:rsidRPr="00351D2D">
        <w:rPr>
          <w:color w:val="000000"/>
          <w:sz w:val="28"/>
          <w:szCs w:val="28"/>
        </w:rPr>
        <w:t>отдела образовательных программ</w:t>
      </w:r>
      <w:r w:rsidR="00FF4ADD" w:rsidRPr="00351D2D">
        <w:rPr>
          <w:color w:val="000000"/>
          <w:sz w:val="28"/>
          <w:szCs w:val="28"/>
        </w:rPr>
        <w:t xml:space="preserve"> с Положением, </w:t>
      </w:r>
      <w:r w:rsidRPr="00351D2D">
        <w:rPr>
          <w:color w:val="000000"/>
          <w:sz w:val="28"/>
          <w:szCs w:val="28"/>
        </w:rPr>
        <w:t xml:space="preserve">несет </w:t>
      </w:r>
      <w:r w:rsidR="00076E95" w:rsidRPr="00351D2D">
        <w:rPr>
          <w:color w:val="000000"/>
          <w:sz w:val="28"/>
          <w:szCs w:val="28"/>
        </w:rPr>
        <w:t xml:space="preserve">начальник </w:t>
      </w:r>
      <w:r w:rsidR="004813CF">
        <w:rPr>
          <w:color w:val="000000"/>
          <w:sz w:val="28"/>
          <w:szCs w:val="28"/>
        </w:rPr>
        <w:t>отдела образовательных программ</w:t>
      </w:r>
      <w:r w:rsidR="00BB4FDB" w:rsidRPr="00351D2D">
        <w:rPr>
          <w:color w:val="000000"/>
          <w:sz w:val="28"/>
          <w:szCs w:val="28"/>
        </w:rPr>
        <w:t xml:space="preserve"> </w:t>
      </w:r>
      <w:r w:rsidRPr="00351D2D">
        <w:rPr>
          <w:color w:val="000000"/>
          <w:sz w:val="28"/>
          <w:szCs w:val="28"/>
        </w:rPr>
        <w:t>в соответствии с организационной структурой</w:t>
      </w:r>
      <w:r w:rsidR="00840BF2" w:rsidRPr="00351D2D">
        <w:rPr>
          <w:color w:val="000000"/>
          <w:sz w:val="28"/>
          <w:szCs w:val="28"/>
        </w:rPr>
        <w:t xml:space="preserve"> Университета</w:t>
      </w:r>
      <w:r w:rsidRPr="00351D2D">
        <w:rPr>
          <w:color w:val="000000"/>
          <w:sz w:val="28"/>
          <w:szCs w:val="28"/>
        </w:rPr>
        <w:t>;</w:t>
      </w:r>
    </w:p>
    <w:p w:rsidR="006D5C5C" w:rsidRPr="00351D2D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351D2D">
        <w:rPr>
          <w:color w:val="000000"/>
          <w:sz w:val="28"/>
          <w:szCs w:val="28"/>
        </w:rPr>
        <w:t xml:space="preserve">3) Положение утверждается приказом Председателя Правления - </w:t>
      </w:r>
      <w:r w:rsidR="0085113C" w:rsidRPr="00351D2D">
        <w:rPr>
          <w:color w:val="000000"/>
          <w:sz w:val="28"/>
          <w:szCs w:val="28"/>
        </w:rPr>
        <w:t>Р</w:t>
      </w:r>
      <w:r w:rsidRPr="00351D2D">
        <w:rPr>
          <w:color w:val="000000"/>
          <w:sz w:val="28"/>
          <w:szCs w:val="28"/>
        </w:rPr>
        <w:t>е</w:t>
      </w:r>
      <w:r w:rsidR="00331C3E" w:rsidRPr="00351D2D">
        <w:rPr>
          <w:color w:val="000000"/>
          <w:sz w:val="28"/>
          <w:szCs w:val="28"/>
        </w:rPr>
        <w:t>ктора КРУ имени А</w:t>
      </w:r>
      <w:r w:rsidR="00331C3E" w:rsidRPr="00351D2D">
        <w:rPr>
          <w:color w:val="000000"/>
          <w:sz w:val="28"/>
          <w:szCs w:val="28"/>
          <w:lang w:val="kk-KZ"/>
        </w:rPr>
        <w:t xml:space="preserve">хмет </w:t>
      </w:r>
      <w:r w:rsidR="00331C3E" w:rsidRPr="00351D2D">
        <w:rPr>
          <w:color w:val="000000"/>
          <w:sz w:val="28"/>
          <w:szCs w:val="28"/>
        </w:rPr>
        <w:t>Байт</w:t>
      </w:r>
      <w:r w:rsidR="00331C3E" w:rsidRPr="00351D2D">
        <w:rPr>
          <w:color w:val="000000"/>
          <w:sz w:val="28"/>
          <w:szCs w:val="28"/>
          <w:lang w:val="kk-KZ"/>
        </w:rPr>
        <w:t>ұ</w:t>
      </w:r>
      <w:proofErr w:type="spellStart"/>
      <w:r w:rsidR="00331C3E" w:rsidRPr="00351D2D">
        <w:rPr>
          <w:color w:val="000000"/>
          <w:sz w:val="28"/>
          <w:szCs w:val="28"/>
        </w:rPr>
        <w:t>рсын</w:t>
      </w:r>
      <w:proofErr w:type="spellEnd"/>
      <w:r w:rsidR="00331C3E" w:rsidRPr="00351D2D">
        <w:rPr>
          <w:color w:val="000000"/>
          <w:sz w:val="28"/>
          <w:szCs w:val="28"/>
          <w:lang w:val="kk-KZ"/>
        </w:rPr>
        <w:t>ұлы</w:t>
      </w:r>
      <w:r w:rsidR="006D5C5C" w:rsidRPr="00351D2D">
        <w:rPr>
          <w:color w:val="000000"/>
          <w:sz w:val="28"/>
          <w:szCs w:val="28"/>
        </w:rPr>
        <w:t>;</w:t>
      </w:r>
    </w:p>
    <w:p w:rsidR="00C576B1" w:rsidRPr="00351D2D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351D2D">
        <w:rPr>
          <w:color w:val="000000"/>
          <w:sz w:val="28"/>
          <w:szCs w:val="28"/>
        </w:rPr>
        <w:t xml:space="preserve">4) </w:t>
      </w:r>
      <w:r w:rsidRPr="00351D2D">
        <w:rPr>
          <w:sz w:val="28"/>
          <w:szCs w:val="28"/>
        </w:rPr>
        <w:t xml:space="preserve">Отдел документационного обеспечения регистрирует настоящее </w:t>
      </w:r>
      <w:r w:rsidR="00572E7C" w:rsidRPr="00351D2D">
        <w:rPr>
          <w:sz w:val="28"/>
          <w:szCs w:val="28"/>
        </w:rPr>
        <w:t>П</w:t>
      </w:r>
      <w:r w:rsidR="004813CF">
        <w:rPr>
          <w:sz w:val="28"/>
          <w:szCs w:val="28"/>
        </w:rPr>
        <w:t xml:space="preserve">оложение и </w:t>
      </w:r>
      <w:r w:rsidRPr="00351D2D">
        <w:rPr>
          <w:sz w:val="28"/>
          <w:szCs w:val="28"/>
        </w:rPr>
        <w:t xml:space="preserve">издает приказ об утверждении и введении документа в действие. </w:t>
      </w:r>
    </w:p>
    <w:p w:rsidR="00C576B1" w:rsidRPr="00351D2D" w:rsidRDefault="00C576B1" w:rsidP="00A23101">
      <w:pPr>
        <w:pStyle w:val="a5"/>
        <w:tabs>
          <w:tab w:val="left" w:pos="993"/>
        </w:tabs>
        <w:ind w:right="24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 xml:space="preserve">7. Ответственность за доведение до сведения соответствующих сотрудников подразделения утвержденного Положения несет руководитель </w:t>
      </w:r>
      <w:r w:rsidR="00446830" w:rsidRPr="00351D2D">
        <w:rPr>
          <w:sz w:val="28"/>
          <w:szCs w:val="28"/>
        </w:rPr>
        <w:t>подразделения</w:t>
      </w:r>
      <w:r w:rsidRPr="00351D2D">
        <w:rPr>
          <w:sz w:val="28"/>
          <w:szCs w:val="28"/>
        </w:rPr>
        <w:t>. Запись об ознакомлении должна быть оформлена в трудовом договоре, дополнительном соглашении, «Листе ознакомления</w:t>
      </w:r>
      <w:r w:rsidRPr="00351D2D">
        <w:rPr>
          <w:sz w:val="28"/>
          <w:szCs w:val="28"/>
          <w:lang w:val="kk-KZ"/>
        </w:rPr>
        <w:t>»</w:t>
      </w:r>
      <w:r w:rsidRPr="00351D2D">
        <w:rPr>
          <w:sz w:val="28"/>
          <w:szCs w:val="28"/>
        </w:rPr>
        <w:t>.</w:t>
      </w:r>
    </w:p>
    <w:p w:rsidR="00C576B1" w:rsidRPr="00351D2D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</w:p>
    <w:p w:rsidR="00C576B1" w:rsidRPr="00351D2D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  <w:r w:rsidRPr="00351D2D">
        <w:rPr>
          <w:b/>
          <w:bCs/>
          <w:color w:val="000000"/>
          <w:spacing w:val="4"/>
          <w:sz w:val="28"/>
          <w:szCs w:val="28"/>
        </w:rPr>
        <w:t>Глава 6. Общие положения</w:t>
      </w:r>
    </w:p>
    <w:p w:rsidR="00C576B1" w:rsidRPr="00351D2D" w:rsidRDefault="00C576B1" w:rsidP="00A23101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C576B1" w:rsidRPr="00351D2D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8.</w:t>
      </w:r>
      <w:r w:rsidR="00E44FE7" w:rsidRPr="00351D2D">
        <w:rPr>
          <w:sz w:val="28"/>
          <w:szCs w:val="28"/>
        </w:rPr>
        <w:t xml:space="preserve"> </w:t>
      </w:r>
      <w:r w:rsidR="00076E95" w:rsidRPr="00351D2D">
        <w:rPr>
          <w:sz w:val="28"/>
          <w:szCs w:val="28"/>
        </w:rPr>
        <w:t xml:space="preserve">Отдел образовательных программ </w:t>
      </w:r>
      <w:r w:rsidR="00446830" w:rsidRPr="00351D2D">
        <w:rPr>
          <w:sz w:val="28"/>
          <w:szCs w:val="28"/>
        </w:rPr>
        <w:t xml:space="preserve">является </w:t>
      </w:r>
      <w:r w:rsidRPr="00351D2D">
        <w:rPr>
          <w:sz w:val="28"/>
          <w:szCs w:val="28"/>
        </w:rPr>
        <w:t>структурным подразделением КРУ им</w:t>
      </w:r>
      <w:r w:rsidR="004813CF">
        <w:rPr>
          <w:sz w:val="28"/>
          <w:szCs w:val="28"/>
        </w:rPr>
        <w:t>ени</w:t>
      </w:r>
      <w:r w:rsidRPr="00351D2D">
        <w:rPr>
          <w:sz w:val="28"/>
          <w:szCs w:val="28"/>
        </w:rPr>
        <w:t xml:space="preserve"> </w:t>
      </w:r>
      <w:r w:rsidR="00331C3E" w:rsidRPr="00351D2D">
        <w:rPr>
          <w:color w:val="000000"/>
          <w:sz w:val="28"/>
          <w:szCs w:val="28"/>
        </w:rPr>
        <w:t>А</w:t>
      </w:r>
      <w:r w:rsidR="00331C3E" w:rsidRPr="00351D2D">
        <w:rPr>
          <w:color w:val="000000"/>
          <w:sz w:val="28"/>
          <w:szCs w:val="28"/>
          <w:lang w:val="kk-KZ"/>
        </w:rPr>
        <w:t xml:space="preserve">хмет </w:t>
      </w:r>
      <w:r w:rsidR="00331C3E" w:rsidRPr="00351D2D">
        <w:rPr>
          <w:color w:val="000000"/>
          <w:sz w:val="28"/>
          <w:szCs w:val="28"/>
        </w:rPr>
        <w:t>Байт</w:t>
      </w:r>
      <w:r w:rsidR="00331C3E" w:rsidRPr="00351D2D">
        <w:rPr>
          <w:color w:val="000000"/>
          <w:sz w:val="28"/>
          <w:szCs w:val="28"/>
          <w:lang w:val="kk-KZ"/>
        </w:rPr>
        <w:t>ұ</w:t>
      </w:r>
      <w:proofErr w:type="spellStart"/>
      <w:r w:rsidR="00331C3E" w:rsidRPr="00351D2D">
        <w:rPr>
          <w:color w:val="000000"/>
          <w:sz w:val="28"/>
          <w:szCs w:val="28"/>
        </w:rPr>
        <w:t>рсын</w:t>
      </w:r>
      <w:proofErr w:type="spellEnd"/>
      <w:r w:rsidR="00331C3E" w:rsidRPr="00351D2D">
        <w:rPr>
          <w:color w:val="000000"/>
          <w:sz w:val="28"/>
          <w:szCs w:val="28"/>
          <w:lang w:val="kk-KZ"/>
        </w:rPr>
        <w:t>ұлы</w:t>
      </w:r>
      <w:r w:rsidRPr="00351D2D">
        <w:rPr>
          <w:sz w:val="28"/>
          <w:szCs w:val="28"/>
        </w:rPr>
        <w:t xml:space="preserve">. Полное наименование </w:t>
      </w:r>
      <w:r w:rsidR="00446830" w:rsidRPr="00351D2D">
        <w:rPr>
          <w:sz w:val="28"/>
          <w:szCs w:val="28"/>
        </w:rPr>
        <w:t>–</w:t>
      </w:r>
      <w:r w:rsidRPr="00351D2D">
        <w:rPr>
          <w:sz w:val="28"/>
          <w:szCs w:val="28"/>
        </w:rPr>
        <w:t xml:space="preserve"> </w:t>
      </w:r>
      <w:r w:rsidR="00076E95" w:rsidRPr="00351D2D">
        <w:rPr>
          <w:sz w:val="28"/>
          <w:szCs w:val="28"/>
        </w:rPr>
        <w:t>отдел образовательных программ</w:t>
      </w:r>
      <w:r w:rsidRPr="00351D2D">
        <w:rPr>
          <w:sz w:val="28"/>
          <w:szCs w:val="28"/>
        </w:rPr>
        <w:t xml:space="preserve">, сокращенное наименование </w:t>
      </w:r>
      <w:r w:rsidR="00446830" w:rsidRPr="00351D2D">
        <w:rPr>
          <w:sz w:val="28"/>
          <w:szCs w:val="28"/>
        </w:rPr>
        <w:t xml:space="preserve">– </w:t>
      </w:r>
      <w:r w:rsidR="00076E95" w:rsidRPr="00351D2D">
        <w:rPr>
          <w:sz w:val="28"/>
          <w:szCs w:val="28"/>
        </w:rPr>
        <w:t>ООП</w:t>
      </w:r>
      <w:r w:rsidR="006D5C5C" w:rsidRPr="00351D2D">
        <w:rPr>
          <w:sz w:val="28"/>
          <w:szCs w:val="28"/>
        </w:rPr>
        <w:t>.</w:t>
      </w:r>
    </w:p>
    <w:p w:rsidR="00C576B1" w:rsidRPr="00351D2D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9.</w:t>
      </w:r>
      <w:r w:rsidR="00E44FE7" w:rsidRPr="00351D2D">
        <w:rPr>
          <w:sz w:val="28"/>
          <w:szCs w:val="28"/>
        </w:rPr>
        <w:t xml:space="preserve"> </w:t>
      </w:r>
      <w:r w:rsidR="00076E95" w:rsidRPr="00351D2D">
        <w:rPr>
          <w:sz w:val="28"/>
          <w:szCs w:val="28"/>
        </w:rPr>
        <w:t xml:space="preserve">ООП </w:t>
      </w:r>
      <w:r w:rsidRPr="00351D2D">
        <w:rPr>
          <w:sz w:val="28"/>
          <w:szCs w:val="28"/>
        </w:rPr>
        <w:t xml:space="preserve">создается, реорганизуется и ликвидируется </w:t>
      </w:r>
      <w:r w:rsidR="00BB4FDB" w:rsidRPr="00351D2D">
        <w:rPr>
          <w:sz w:val="28"/>
          <w:szCs w:val="28"/>
        </w:rPr>
        <w:t xml:space="preserve">приказом Председателя Правления - Ректора КРУ </w:t>
      </w:r>
      <w:r w:rsidRPr="00351D2D">
        <w:rPr>
          <w:sz w:val="28"/>
          <w:szCs w:val="28"/>
        </w:rPr>
        <w:t xml:space="preserve">на основании решения </w:t>
      </w:r>
      <w:r w:rsidR="00446830" w:rsidRPr="00351D2D">
        <w:rPr>
          <w:sz w:val="28"/>
          <w:szCs w:val="28"/>
        </w:rPr>
        <w:t>С</w:t>
      </w:r>
      <w:r w:rsidRPr="00351D2D">
        <w:rPr>
          <w:sz w:val="28"/>
          <w:szCs w:val="28"/>
        </w:rPr>
        <w:t xml:space="preserve">овета директоров </w:t>
      </w:r>
      <w:r w:rsidR="00BB4FDB" w:rsidRPr="00351D2D">
        <w:rPr>
          <w:sz w:val="28"/>
          <w:szCs w:val="28"/>
        </w:rPr>
        <w:t>об утверждении организационной структуры управления Университета</w:t>
      </w:r>
      <w:r w:rsidRPr="00351D2D">
        <w:rPr>
          <w:sz w:val="28"/>
          <w:szCs w:val="28"/>
        </w:rPr>
        <w:t>.</w:t>
      </w:r>
    </w:p>
    <w:p w:rsidR="00C576B1" w:rsidRPr="00351D2D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10.</w:t>
      </w:r>
      <w:r w:rsidR="00E44FE7" w:rsidRPr="00351D2D">
        <w:rPr>
          <w:sz w:val="28"/>
          <w:szCs w:val="28"/>
        </w:rPr>
        <w:t xml:space="preserve"> </w:t>
      </w:r>
      <w:r w:rsidR="00076E95" w:rsidRPr="00351D2D">
        <w:rPr>
          <w:sz w:val="28"/>
          <w:szCs w:val="28"/>
        </w:rPr>
        <w:t>ООП</w:t>
      </w:r>
      <w:r w:rsidRPr="00351D2D">
        <w:rPr>
          <w:sz w:val="28"/>
          <w:szCs w:val="28"/>
        </w:rPr>
        <w:t xml:space="preserve"> в соответствии с организационной структурой </w:t>
      </w:r>
      <w:r w:rsidR="00840BF2" w:rsidRPr="00351D2D">
        <w:rPr>
          <w:sz w:val="28"/>
          <w:szCs w:val="28"/>
        </w:rPr>
        <w:t xml:space="preserve">Университета </w:t>
      </w:r>
      <w:r w:rsidRPr="00351D2D">
        <w:rPr>
          <w:sz w:val="28"/>
          <w:szCs w:val="28"/>
        </w:rPr>
        <w:t xml:space="preserve">подчиняется </w:t>
      </w:r>
      <w:r w:rsidR="00076E95" w:rsidRPr="00351D2D">
        <w:rPr>
          <w:sz w:val="28"/>
          <w:szCs w:val="28"/>
        </w:rPr>
        <w:t>управлению по академической деятельности.</w:t>
      </w:r>
    </w:p>
    <w:p w:rsidR="00C576B1" w:rsidRPr="00351D2D" w:rsidRDefault="009956E9" w:rsidP="009956E9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 xml:space="preserve">11. </w:t>
      </w:r>
      <w:r w:rsidR="00847893" w:rsidRPr="00351D2D">
        <w:rPr>
          <w:sz w:val="28"/>
          <w:szCs w:val="28"/>
        </w:rPr>
        <w:t xml:space="preserve">Свою деятельность </w:t>
      </w:r>
      <w:r w:rsidR="00076E95" w:rsidRPr="00351D2D">
        <w:rPr>
          <w:sz w:val="28"/>
          <w:szCs w:val="28"/>
        </w:rPr>
        <w:t>ООП</w:t>
      </w:r>
      <w:r w:rsidR="00C576B1" w:rsidRPr="00351D2D">
        <w:rPr>
          <w:sz w:val="28"/>
          <w:szCs w:val="28"/>
        </w:rPr>
        <w:t xml:space="preserve"> организует в соответствии с действующим законодательством РК, нормативными документами и методическими материалами по направлению деятельности </w:t>
      </w:r>
      <w:r w:rsidR="00076E95" w:rsidRPr="00351D2D">
        <w:rPr>
          <w:sz w:val="28"/>
          <w:szCs w:val="28"/>
        </w:rPr>
        <w:t>ООП,</w:t>
      </w:r>
      <w:r w:rsidR="00C576B1" w:rsidRPr="00351D2D">
        <w:rPr>
          <w:sz w:val="28"/>
          <w:szCs w:val="28"/>
        </w:rPr>
        <w:t xml:space="preserve"> внутренними нормативными и организационно-распорядительными документами </w:t>
      </w:r>
      <w:r w:rsidR="00847893" w:rsidRPr="00351D2D">
        <w:rPr>
          <w:sz w:val="28"/>
          <w:szCs w:val="28"/>
        </w:rPr>
        <w:t>У</w:t>
      </w:r>
      <w:r w:rsidR="00C576B1" w:rsidRPr="00351D2D">
        <w:rPr>
          <w:sz w:val="28"/>
          <w:szCs w:val="28"/>
        </w:rPr>
        <w:t>ниверситета и настоящим Положением.</w:t>
      </w:r>
    </w:p>
    <w:p w:rsidR="00C576B1" w:rsidRPr="00351D2D" w:rsidRDefault="009956E9" w:rsidP="00A23101">
      <w:pPr>
        <w:tabs>
          <w:tab w:val="left" w:pos="567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12</w:t>
      </w:r>
      <w:r w:rsidR="00C576B1" w:rsidRPr="00351D2D">
        <w:rPr>
          <w:sz w:val="28"/>
          <w:szCs w:val="28"/>
        </w:rPr>
        <w:t>.</w:t>
      </w:r>
      <w:r w:rsidR="00E44FE7" w:rsidRPr="00351D2D">
        <w:rPr>
          <w:sz w:val="28"/>
          <w:szCs w:val="28"/>
        </w:rPr>
        <w:t xml:space="preserve"> </w:t>
      </w:r>
      <w:r w:rsidR="00C576B1" w:rsidRPr="00351D2D">
        <w:rPr>
          <w:sz w:val="28"/>
          <w:szCs w:val="28"/>
        </w:rPr>
        <w:t xml:space="preserve">Квалификационные требования, функциональные обязанности, права, ответственность </w:t>
      </w:r>
      <w:r w:rsidR="00076E95" w:rsidRPr="00351D2D">
        <w:rPr>
          <w:sz w:val="28"/>
          <w:szCs w:val="28"/>
        </w:rPr>
        <w:t xml:space="preserve">начальника ООП </w:t>
      </w:r>
      <w:r w:rsidR="00C576B1" w:rsidRPr="00351D2D">
        <w:rPr>
          <w:sz w:val="28"/>
          <w:szCs w:val="28"/>
        </w:rPr>
        <w:t xml:space="preserve"> и других работников </w:t>
      </w:r>
      <w:r w:rsidR="00076E95" w:rsidRPr="00351D2D">
        <w:rPr>
          <w:sz w:val="28"/>
          <w:szCs w:val="28"/>
        </w:rPr>
        <w:t>ООП</w:t>
      </w:r>
      <w:r w:rsidR="00C576B1" w:rsidRPr="00351D2D">
        <w:rPr>
          <w:sz w:val="28"/>
          <w:szCs w:val="28"/>
        </w:rPr>
        <w:t xml:space="preserve"> регламентируются должностными инструкциями, утверждаемыми </w:t>
      </w:r>
      <w:r w:rsidR="00446830" w:rsidRPr="00351D2D">
        <w:rPr>
          <w:sz w:val="28"/>
          <w:szCs w:val="28"/>
        </w:rPr>
        <w:t>приказом Председателя Правления-</w:t>
      </w:r>
      <w:r w:rsidR="00C576B1" w:rsidRPr="00351D2D">
        <w:rPr>
          <w:sz w:val="28"/>
          <w:szCs w:val="28"/>
        </w:rPr>
        <w:t>Ректор</w:t>
      </w:r>
      <w:r w:rsidR="007D24DA" w:rsidRPr="00351D2D">
        <w:rPr>
          <w:sz w:val="28"/>
          <w:szCs w:val="28"/>
        </w:rPr>
        <w:t>а</w:t>
      </w:r>
      <w:r w:rsidR="00C576B1" w:rsidRPr="00351D2D">
        <w:rPr>
          <w:sz w:val="28"/>
          <w:szCs w:val="28"/>
        </w:rPr>
        <w:t xml:space="preserve"> </w:t>
      </w:r>
      <w:r w:rsidR="00847893" w:rsidRPr="00351D2D">
        <w:rPr>
          <w:sz w:val="28"/>
          <w:szCs w:val="28"/>
        </w:rPr>
        <w:t>У</w:t>
      </w:r>
      <w:r w:rsidR="00C576B1" w:rsidRPr="00351D2D">
        <w:rPr>
          <w:sz w:val="28"/>
          <w:szCs w:val="28"/>
        </w:rPr>
        <w:t>ниверситета.</w:t>
      </w:r>
    </w:p>
    <w:p w:rsidR="00C576B1" w:rsidRPr="00351D2D" w:rsidRDefault="00C576B1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351D2D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  <w:r w:rsidRPr="00351D2D">
        <w:rPr>
          <w:b/>
          <w:bCs/>
          <w:color w:val="000000"/>
          <w:spacing w:val="6"/>
          <w:sz w:val="28"/>
          <w:szCs w:val="28"/>
        </w:rPr>
        <w:t xml:space="preserve">Глава 7. Описание деятельности </w:t>
      </w:r>
    </w:p>
    <w:p w:rsidR="00C576B1" w:rsidRPr="00351D2D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</w:p>
    <w:p w:rsidR="00C576B1" w:rsidRPr="00351D2D" w:rsidRDefault="00C576B1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</w:rPr>
      </w:pPr>
      <w:r w:rsidRPr="00351D2D">
        <w:rPr>
          <w:b/>
          <w:sz w:val="28"/>
          <w:szCs w:val="28"/>
        </w:rPr>
        <w:t xml:space="preserve">Параграф 1. </w:t>
      </w:r>
      <w:r w:rsidR="00840BF2" w:rsidRPr="00351D2D">
        <w:rPr>
          <w:b/>
          <w:sz w:val="28"/>
          <w:szCs w:val="28"/>
        </w:rPr>
        <w:t>С</w:t>
      </w:r>
      <w:r w:rsidR="00CD6A26" w:rsidRPr="00351D2D">
        <w:rPr>
          <w:b/>
          <w:sz w:val="28"/>
          <w:szCs w:val="28"/>
        </w:rPr>
        <w:t>труктура и основная цель подразделения</w:t>
      </w:r>
    </w:p>
    <w:p w:rsidR="00A23101" w:rsidRPr="00351D2D" w:rsidRDefault="00A2310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</w:p>
    <w:p w:rsidR="00CD6A26" w:rsidRPr="00351D2D" w:rsidRDefault="00C576B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  <w:r w:rsidRPr="00351D2D">
        <w:rPr>
          <w:bCs/>
          <w:sz w:val="28"/>
          <w:szCs w:val="28"/>
        </w:rPr>
        <w:t>1</w:t>
      </w:r>
      <w:r w:rsidR="009956E9" w:rsidRPr="00351D2D">
        <w:rPr>
          <w:bCs/>
          <w:sz w:val="28"/>
          <w:szCs w:val="28"/>
        </w:rPr>
        <w:t>3</w:t>
      </w:r>
      <w:r w:rsidRPr="00351D2D">
        <w:rPr>
          <w:bCs/>
          <w:sz w:val="28"/>
          <w:szCs w:val="28"/>
        </w:rPr>
        <w:t>.</w:t>
      </w:r>
      <w:r w:rsidR="00CD6A26" w:rsidRPr="00351D2D">
        <w:rPr>
          <w:sz w:val="28"/>
          <w:szCs w:val="28"/>
        </w:rPr>
        <w:t xml:space="preserve"> </w:t>
      </w:r>
      <w:r w:rsidR="00CD6A26" w:rsidRPr="00351D2D">
        <w:rPr>
          <w:bCs/>
          <w:sz w:val="28"/>
          <w:szCs w:val="28"/>
        </w:rPr>
        <w:t xml:space="preserve">Основная цель </w:t>
      </w:r>
      <w:r w:rsidR="00076E95" w:rsidRPr="00351D2D">
        <w:rPr>
          <w:sz w:val="28"/>
          <w:szCs w:val="28"/>
        </w:rPr>
        <w:t>ООП</w:t>
      </w:r>
      <w:r w:rsidR="00CD6A26" w:rsidRPr="00351D2D">
        <w:rPr>
          <w:sz w:val="28"/>
          <w:szCs w:val="28"/>
        </w:rPr>
        <w:t xml:space="preserve"> –</w:t>
      </w:r>
      <w:r w:rsidR="005F309E" w:rsidRPr="00351D2D">
        <w:rPr>
          <w:sz w:val="28"/>
          <w:szCs w:val="28"/>
        </w:rPr>
        <w:t xml:space="preserve"> </w:t>
      </w:r>
      <w:r w:rsidR="00076E95" w:rsidRPr="00351D2D">
        <w:rPr>
          <w:sz w:val="28"/>
          <w:szCs w:val="28"/>
        </w:rPr>
        <w:t>разработк</w:t>
      </w:r>
      <w:r w:rsidR="005F309E" w:rsidRPr="00351D2D">
        <w:rPr>
          <w:sz w:val="28"/>
          <w:szCs w:val="28"/>
        </w:rPr>
        <w:t>а</w:t>
      </w:r>
      <w:r w:rsidR="00E44FE7" w:rsidRPr="00351D2D">
        <w:rPr>
          <w:sz w:val="28"/>
          <w:szCs w:val="28"/>
        </w:rPr>
        <w:t>, внесение в Реестр</w:t>
      </w:r>
      <w:r w:rsidR="00076E95" w:rsidRPr="00351D2D">
        <w:rPr>
          <w:sz w:val="28"/>
          <w:szCs w:val="28"/>
        </w:rPr>
        <w:t xml:space="preserve"> и реализаци</w:t>
      </w:r>
      <w:r w:rsidR="005F309E" w:rsidRPr="00351D2D">
        <w:rPr>
          <w:sz w:val="28"/>
          <w:szCs w:val="28"/>
        </w:rPr>
        <w:t>я</w:t>
      </w:r>
      <w:r w:rsidR="00076E95" w:rsidRPr="00351D2D">
        <w:rPr>
          <w:sz w:val="28"/>
          <w:szCs w:val="28"/>
        </w:rPr>
        <w:t xml:space="preserve"> образовательных программ.</w:t>
      </w:r>
    </w:p>
    <w:p w:rsidR="00C576B1" w:rsidRPr="00351D2D" w:rsidRDefault="009956E9" w:rsidP="00A23101">
      <w:pPr>
        <w:pStyle w:val="a5"/>
        <w:tabs>
          <w:tab w:val="left" w:pos="993"/>
        </w:tabs>
        <w:ind w:right="34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14</w:t>
      </w:r>
      <w:r w:rsidR="00C576B1" w:rsidRPr="00351D2D">
        <w:rPr>
          <w:sz w:val="28"/>
          <w:szCs w:val="28"/>
        </w:rPr>
        <w:t>.</w:t>
      </w:r>
      <w:r w:rsidR="00E44FE7" w:rsidRPr="00351D2D">
        <w:rPr>
          <w:sz w:val="28"/>
          <w:szCs w:val="28"/>
        </w:rPr>
        <w:t xml:space="preserve"> </w:t>
      </w:r>
      <w:r w:rsidR="00782897" w:rsidRPr="00351D2D">
        <w:rPr>
          <w:sz w:val="28"/>
          <w:szCs w:val="28"/>
        </w:rPr>
        <w:t xml:space="preserve">Структура, состав и штатная численность </w:t>
      </w:r>
      <w:r w:rsidR="00076E95" w:rsidRPr="00351D2D">
        <w:rPr>
          <w:sz w:val="28"/>
          <w:szCs w:val="28"/>
        </w:rPr>
        <w:t>ООП</w:t>
      </w:r>
      <w:r w:rsidR="00782897" w:rsidRPr="00351D2D">
        <w:rPr>
          <w:sz w:val="28"/>
          <w:szCs w:val="28"/>
        </w:rPr>
        <w:t xml:space="preserve"> определяются действующей организационной структурой и штатным расписанием Университета, утвержденными в установленном порядке.</w:t>
      </w:r>
    </w:p>
    <w:p w:rsidR="00353813" w:rsidRDefault="00353813" w:rsidP="00353813"/>
    <w:p w:rsidR="00C576B1" w:rsidRPr="00351D2D" w:rsidRDefault="00C576B1" w:rsidP="00A23101">
      <w:pPr>
        <w:pStyle w:val="a5"/>
        <w:tabs>
          <w:tab w:val="left" w:pos="993"/>
        </w:tabs>
        <w:ind w:right="29" w:firstLine="567"/>
        <w:jc w:val="both"/>
        <w:rPr>
          <w:b/>
          <w:sz w:val="28"/>
          <w:szCs w:val="28"/>
        </w:rPr>
      </w:pPr>
      <w:r w:rsidRPr="00351D2D">
        <w:rPr>
          <w:b/>
          <w:sz w:val="28"/>
          <w:szCs w:val="28"/>
        </w:rPr>
        <w:lastRenderedPageBreak/>
        <w:t>Параграф 2. Основные задачи и функции</w:t>
      </w:r>
    </w:p>
    <w:p w:rsidR="00A23101" w:rsidRPr="00351D2D" w:rsidRDefault="00A2310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</w:p>
    <w:p w:rsidR="00C576B1" w:rsidRPr="00351D2D" w:rsidRDefault="00C576B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1</w:t>
      </w:r>
      <w:r w:rsidR="009956E9" w:rsidRPr="00351D2D">
        <w:rPr>
          <w:sz w:val="28"/>
          <w:szCs w:val="28"/>
        </w:rPr>
        <w:t>5</w:t>
      </w:r>
      <w:r w:rsidRPr="00351D2D">
        <w:rPr>
          <w:sz w:val="28"/>
          <w:szCs w:val="28"/>
        </w:rPr>
        <w:t xml:space="preserve">. Основные задачи </w:t>
      </w:r>
      <w:r w:rsidR="00076E95" w:rsidRPr="00351D2D">
        <w:rPr>
          <w:sz w:val="28"/>
          <w:szCs w:val="28"/>
        </w:rPr>
        <w:t>ООП</w:t>
      </w:r>
      <w:r w:rsidR="00FF4ADD" w:rsidRPr="00351D2D">
        <w:rPr>
          <w:sz w:val="28"/>
          <w:szCs w:val="28"/>
        </w:rPr>
        <w:t xml:space="preserve"> в рамках системы обеспечения качества университета</w:t>
      </w:r>
      <w:r w:rsidRPr="00351D2D">
        <w:rPr>
          <w:sz w:val="28"/>
          <w:szCs w:val="28"/>
        </w:rPr>
        <w:t>:</w:t>
      </w:r>
    </w:p>
    <w:p w:rsidR="00076E95" w:rsidRPr="00351D2D" w:rsidRDefault="00076E95" w:rsidP="00076E95">
      <w:pPr>
        <w:pStyle w:val="a8"/>
        <w:numPr>
          <w:ilvl w:val="0"/>
          <w:numId w:val="13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1"/>
          <w:sz w:val="28"/>
          <w:szCs w:val="28"/>
        </w:rPr>
      </w:pPr>
      <w:r w:rsidRPr="00351D2D">
        <w:rPr>
          <w:spacing w:val="-1"/>
          <w:sz w:val="28"/>
          <w:szCs w:val="28"/>
        </w:rPr>
        <w:t>разработка образовательных программ высшего и послевузовского образования;</w:t>
      </w:r>
    </w:p>
    <w:p w:rsidR="00076E95" w:rsidRPr="00351D2D" w:rsidRDefault="00076E95" w:rsidP="00076E95">
      <w:pPr>
        <w:pStyle w:val="a8"/>
        <w:numPr>
          <w:ilvl w:val="0"/>
          <w:numId w:val="13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 xml:space="preserve">организация работы учебно-методического совета </w:t>
      </w:r>
      <w:r w:rsidR="00CC527B" w:rsidRPr="00351D2D">
        <w:rPr>
          <w:sz w:val="28"/>
          <w:szCs w:val="28"/>
        </w:rPr>
        <w:t>У</w:t>
      </w:r>
      <w:r w:rsidRPr="00351D2D">
        <w:rPr>
          <w:sz w:val="28"/>
          <w:szCs w:val="28"/>
        </w:rPr>
        <w:t>ниверситета;</w:t>
      </w:r>
    </w:p>
    <w:p w:rsidR="00076E95" w:rsidRPr="00351D2D" w:rsidRDefault="00076E95" w:rsidP="00076E95">
      <w:pPr>
        <w:pStyle w:val="a8"/>
        <w:numPr>
          <w:ilvl w:val="0"/>
          <w:numId w:val="13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организация и проведение мероприятий по совершенствованию учебно-методической работы;</w:t>
      </w:r>
    </w:p>
    <w:p w:rsidR="00076E95" w:rsidRPr="00351D2D" w:rsidRDefault="00076E95" w:rsidP="00076E95">
      <w:pPr>
        <w:pStyle w:val="a8"/>
        <w:numPr>
          <w:ilvl w:val="0"/>
          <w:numId w:val="13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издание учебно-методической литературы и электронных учебных изданий;</w:t>
      </w:r>
    </w:p>
    <w:p w:rsidR="00076E95" w:rsidRPr="00351D2D" w:rsidRDefault="00076E95" w:rsidP="00076E95">
      <w:pPr>
        <w:pStyle w:val="a8"/>
        <w:numPr>
          <w:ilvl w:val="0"/>
          <w:numId w:val="13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1"/>
          <w:sz w:val="28"/>
          <w:szCs w:val="28"/>
        </w:rPr>
      </w:pPr>
      <w:r w:rsidRPr="00351D2D">
        <w:rPr>
          <w:spacing w:val="-1"/>
          <w:sz w:val="28"/>
          <w:szCs w:val="28"/>
        </w:rPr>
        <w:t>лицензирование направлений подготовки кадров высшего и послевузовского образования;</w:t>
      </w:r>
    </w:p>
    <w:p w:rsidR="00C576B1" w:rsidRPr="00351D2D" w:rsidRDefault="00C576B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1</w:t>
      </w:r>
      <w:r w:rsidR="009956E9" w:rsidRPr="00351D2D">
        <w:rPr>
          <w:sz w:val="28"/>
          <w:szCs w:val="28"/>
        </w:rPr>
        <w:t>6</w:t>
      </w:r>
      <w:r w:rsidRPr="00351D2D">
        <w:rPr>
          <w:sz w:val="28"/>
          <w:szCs w:val="28"/>
        </w:rPr>
        <w:t xml:space="preserve">. Функции </w:t>
      </w:r>
      <w:r w:rsidR="00076E95" w:rsidRPr="00351D2D">
        <w:rPr>
          <w:sz w:val="28"/>
          <w:szCs w:val="28"/>
        </w:rPr>
        <w:t>ООП</w:t>
      </w:r>
      <w:r w:rsidRPr="00351D2D">
        <w:rPr>
          <w:sz w:val="28"/>
          <w:szCs w:val="28"/>
        </w:rPr>
        <w:t>:</w:t>
      </w:r>
    </w:p>
    <w:p w:rsidR="00076E95" w:rsidRPr="00351D2D" w:rsidRDefault="00076E95" w:rsidP="00076E95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формирование и координация деятельности АК по разработке ОП;</w:t>
      </w:r>
    </w:p>
    <w:p w:rsidR="00076E95" w:rsidRPr="00351D2D" w:rsidRDefault="00076E95" w:rsidP="00076E95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proofErr w:type="gramStart"/>
      <w:r w:rsidRPr="00351D2D">
        <w:rPr>
          <w:sz w:val="28"/>
          <w:szCs w:val="28"/>
        </w:rPr>
        <w:t>разработка рекомендаций по планированию учебного процесса по ОП высшего и послевузовского образования;</w:t>
      </w:r>
      <w:proofErr w:type="gramEnd"/>
    </w:p>
    <w:p w:rsidR="00076E95" w:rsidRPr="00351D2D" w:rsidRDefault="00076E95" w:rsidP="00076E95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координация и контроль разработки ОП, учебных планов, академических календарей, КЭД, рабочих программ (</w:t>
      </w:r>
      <w:r w:rsidRPr="00351D2D">
        <w:rPr>
          <w:sz w:val="28"/>
          <w:szCs w:val="28"/>
          <w:lang w:val="en-US"/>
        </w:rPr>
        <w:t>Syllabus</w:t>
      </w:r>
      <w:r w:rsidRPr="00351D2D">
        <w:rPr>
          <w:sz w:val="28"/>
          <w:szCs w:val="28"/>
        </w:rPr>
        <w:t>), программ дополнительных образовательных программ (</w:t>
      </w:r>
      <w:r w:rsidRPr="00351D2D">
        <w:rPr>
          <w:sz w:val="28"/>
          <w:szCs w:val="28"/>
          <w:lang w:val="en-US"/>
        </w:rPr>
        <w:t>Minor</w:t>
      </w:r>
      <w:r w:rsidRPr="00351D2D">
        <w:rPr>
          <w:sz w:val="28"/>
          <w:szCs w:val="28"/>
        </w:rPr>
        <w:t>), программ ИА в соответствии с нормативными требованиями</w:t>
      </w:r>
      <w:r w:rsidR="00351D2D" w:rsidRPr="00351D2D">
        <w:rPr>
          <w:sz w:val="28"/>
          <w:szCs w:val="28"/>
        </w:rPr>
        <w:t>;</w:t>
      </w:r>
    </w:p>
    <w:p w:rsidR="00076E95" w:rsidRPr="00351D2D" w:rsidRDefault="00076E95" w:rsidP="00076E95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 xml:space="preserve">внесение, обновление, исключение образовательных программ из АИС «Реестр ОП» </w:t>
      </w:r>
      <w:r w:rsidR="00E44FE7" w:rsidRPr="00351D2D">
        <w:rPr>
          <w:sz w:val="28"/>
          <w:szCs w:val="28"/>
        </w:rPr>
        <w:t>НЦРВО</w:t>
      </w:r>
      <w:r w:rsidRPr="00351D2D">
        <w:rPr>
          <w:sz w:val="28"/>
          <w:szCs w:val="28"/>
        </w:rPr>
        <w:t>;</w:t>
      </w:r>
    </w:p>
    <w:p w:rsidR="00076E95" w:rsidRPr="00351D2D" w:rsidRDefault="00076E95" w:rsidP="00076E95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 xml:space="preserve">внесение учебных планов в АИС </w:t>
      </w:r>
      <w:proofErr w:type="spellStart"/>
      <w:r w:rsidRPr="00351D2D">
        <w:rPr>
          <w:sz w:val="28"/>
          <w:szCs w:val="28"/>
          <w:lang w:val="en-US"/>
        </w:rPr>
        <w:t>Platonus</w:t>
      </w:r>
      <w:proofErr w:type="spellEnd"/>
      <w:r w:rsidRPr="00351D2D">
        <w:rPr>
          <w:sz w:val="28"/>
          <w:szCs w:val="28"/>
        </w:rPr>
        <w:t xml:space="preserve"> на новый учебный год в соответствии с набором абитуриентов;</w:t>
      </w:r>
    </w:p>
    <w:p w:rsidR="00076E95" w:rsidRPr="00351D2D" w:rsidRDefault="00076E95" w:rsidP="00076E95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организация работы УМС и ведение документации УМС (состав, план</w:t>
      </w:r>
      <w:r w:rsidR="004813CF">
        <w:rPr>
          <w:sz w:val="28"/>
          <w:szCs w:val="28"/>
        </w:rPr>
        <w:t>ы</w:t>
      </w:r>
      <w:r w:rsidRPr="00351D2D">
        <w:rPr>
          <w:sz w:val="28"/>
          <w:szCs w:val="28"/>
        </w:rPr>
        <w:t xml:space="preserve"> заседаний, </w:t>
      </w:r>
      <w:r w:rsidR="004813CF">
        <w:rPr>
          <w:sz w:val="28"/>
          <w:szCs w:val="28"/>
        </w:rPr>
        <w:t xml:space="preserve">протоколы, </w:t>
      </w:r>
      <w:r w:rsidRPr="00351D2D">
        <w:rPr>
          <w:sz w:val="28"/>
          <w:szCs w:val="28"/>
        </w:rPr>
        <w:t>выписки, отчетов о работе за учебный год и др.);</w:t>
      </w:r>
    </w:p>
    <w:p w:rsidR="00076E95" w:rsidRPr="00351D2D" w:rsidRDefault="00076E95" w:rsidP="00076E95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планирование, организация экспертизы и рекомендация к изданию учебной, учебно-методической литературы и электронных учебных изданий;</w:t>
      </w:r>
    </w:p>
    <w:p w:rsidR="00076E95" w:rsidRPr="00351D2D" w:rsidRDefault="00076E95" w:rsidP="00076E95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 xml:space="preserve">координация и учет разработки учебно-методической литературы с грифом УМО ГУП, </w:t>
      </w:r>
      <w:r w:rsidR="00CC527B" w:rsidRPr="00351D2D">
        <w:rPr>
          <w:sz w:val="28"/>
          <w:szCs w:val="28"/>
        </w:rPr>
        <w:t>М</w:t>
      </w:r>
      <w:r w:rsidRPr="00351D2D">
        <w:rPr>
          <w:sz w:val="28"/>
          <w:szCs w:val="28"/>
        </w:rPr>
        <w:t>инистерства науки и высшего образования;</w:t>
      </w:r>
    </w:p>
    <w:p w:rsidR="00076E95" w:rsidRPr="00351D2D" w:rsidRDefault="00076E95" w:rsidP="00076E95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проведение конференций, методических семинаров, курсов, тренингов, мастер-классов и других мероприятий по направлениям деятельности отдела;</w:t>
      </w:r>
    </w:p>
    <w:p w:rsidR="00076E95" w:rsidRPr="00351D2D" w:rsidRDefault="00E44FE7" w:rsidP="00076E95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1"/>
          <w:sz w:val="28"/>
          <w:szCs w:val="28"/>
        </w:rPr>
      </w:pPr>
      <w:r w:rsidRPr="00351D2D">
        <w:rPr>
          <w:sz w:val="28"/>
          <w:szCs w:val="28"/>
        </w:rPr>
        <w:t xml:space="preserve"> </w:t>
      </w:r>
      <w:r w:rsidR="00076E95" w:rsidRPr="00351D2D">
        <w:rPr>
          <w:spacing w:val="-1"/>
          <w:sz w:val="28"/>
          <w:szCs w:val="28"/>
        </w:rPr>
        <w:t>координация деятельности кафедр по лицензированию направлений подготовки кадров высшего и послевузовского образования;</w:t>
      </w:r>
    </w:p>
    <w:p w:rsidR="00076E95" w:rsidRPr="00351D2D" w:rsidRDefault="00076E95" w:rsidP="00076E95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1"/>
          <w:sz w:val="28"/>
          <w:szCs w:val="28"/>
        </w:rPr>
      </w:pPr>
      <w:r w:rsidRPr="00351D2D">
        <w:rPr>
          <w:spacing w:val="-1"/>
          <w:sz w:val="28"/>
          <w:szCs w:val="28"/>
        </w:rPr>
        <w:t>контроль правильности оформления пакета документов и подача заявки для получения лицензии по направлениям подготовки кадров;</w:t>
      </w:r>
    </w:p>
    <w:p w:rsidR="00076E95" w:rsidRPr="00351D2D" w:rsidRDefault="00076E95" w:rsidP="00076E95">
      <w:pPr>
        <w:pStyle w:val="a8"/>
        <w:numPr>
          <w:ilvl w:val="0"/>
          <w:numId w:val="11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разработка нормативных документов, инструкций и рекомендаций по направлению деятельности;</w:t>
      </w:r>
    </w:p>
    <w:p w:rsidR="00C576B1" w:rsidRPr="00351D2D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</w:p>
    <w:p w:rsidR="00E44FE7" w:rsidRDefault="00E44FE7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</w:p>
    <w:p w:rsidR="00C576B1" w:rsidRPr="00351D2D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  <w:r w:rsidRPr="00351D2D">
        <w:rPr>
          <w:b/>
          <w:sz w:val="28"/>
          <w:szCs w:val="28"/>
        </w:rPr>
        <w:lastRenderedPageBreak/>
        <w:t>Параграф 3. Права и обязанности</w:t>
      </w:r>
    </w:p>
    <w:p w:rsidR="00A23101" w:rsidRPr="00351D2D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351D2D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1</w:t>
      </w:r>
      <w:r w:rsidR="009956E9" w:rsidRPr="00351D2D">
        <w:rPr>
          <w:sz w:val="28"/>
          <w:szCs w:val="28"/>
        </w:rPr>
        <w:t>7</w:t>
      </w:r>
      <w:r w:rsidRPr="00351D2D">
        <w:rPr>
          <w:sz w:val="28"/>
          <w:szCs w:val="28"/>
        </w:rPr>
        <w:t>.</w:t>
      </w:r>
      <w:r w:rsidR="00E44FE7" w:rsidRPr="00351D2D">
        <w:rPr>
          <w:sz w:val="28"/>
          <w:szCs w:val="28"/>
        </w:rPr>
        <w:t xml:space="preserve"> </w:t>
      </w:r>
      <w:r w:rsidR="0025241E" w:rsidRPr="00351D2D">
        <w:rPr>
          <w:sz w:val="28"/>
          <w:szCs w:val="28"/>
        </w:rPr>
        <w:t>Начальник ООП</w:t>
      </w:r>
      <w:r w:rsidR="002C3A00" w:rsidRPr="00351D2D">
        <w:rPr>
          <w:sz w:val="28"/>
          <w:szCs w:val="28"/>
        </w:rPr>
        <w:t xml:space="preserve"> </w:t>
      </w:r>
      <w:r w:rsidRPr="00351D2D">
        <w:rPr>
          <w:sz w:val="28"/>
          <w:szCs w:val="28"/>
        </w:rPr>
        <w:t xml:space="preserve">и сотрудники </w:t>
      </w:r>
      <w:r w:rsidR="0025241E" w:rsidRPr="00351D2D">
        <w:rPr>
          <w:sz w:val="28"/>
          <w:szCs w:val="28"/>
        </w:rPr>
        <w:t>ООП</w:t>
      </w:r>
      <w:r w:rsidRPr="00351D2D">
        <w:rPr>
          <w:sz w:val="28"/>
          <w:szCs w:val="28"/>
        </w:rPr>
        <w:t xml:space="preserve"> имеют право: </w:t>
      </w:r>
    </w:p>
    <w:p w:rsidR="00C576B1" w:rsidRPr="00351D2D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38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 xml:space="preserve">избираться и быть избранными в коллегиальные органы Университета; </w:t>
      </w:r>
    </w:p>
    <w:p w:rsidR="00C576B1" w:rsidRPr="00351D2D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участвовать в формировании комиссий, советов, других коллегиальных органов с привлечением руководителей, специалистов структурных подразделений;</w:t>
      </w:r>
    </w:p>
    <w:p w:rsidR="00C576B1" w:rsidRPr="00351D2D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участвовать в работе коллегиальных органов, совещаний, семинаров и т.п., проводимых Университетом;</w:t>
      </w:r>
    </w:p>
    <w:p w:rsidR="00C576B1" w:rsidRPr="00351D2D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C576B1" w:rsidRPr="00351D2D" w:rsidRDefault="00C576B1" w:rsidP="00A23101">
      <w:pPr>
        <w:pStyle w:val="a5"/>
        <w:numPr>
          <w:ilvl w:val="0"/>
          <w:numId w:val="3"/>
        </w:numPr>
        <w:tabs>
          <w:tab w:val="left" w:pos="567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C576B1" w:rsidRPr="00351D2D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C576B1" w:rsidRPr="00351D2D" w:rsidRDefault="00DF022B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на</w:t>
      </w:r>
      <w:r w:rsidR="00C576B1" w:rsidRPr="00351D2D">
        <w:rPr>
          <w:sz w:val="28"/>
          <w:szCs w:val="28"/>
        </w:rPr>
        <w:t xml:space="preserve"> организационно</w:t>
      </w:r>
      <w:r w:rsidRPr="00351D2D">
        <w:rPr>
          <w:sz w:val="28"/>
          <w:szCs w:val="28"/>
        </w:rPr>
        <w:t>е</w:t>
      </w:r>
      <w:r w:rsidR="00C576B1" w:rsidRPr="00351D2D">
        <w:rPr>
          <w:sz w:val="28"/>
          <w:szCs w:val="28"/>
        </w:rPr>
        <w:t xml:space="preserve"> и материально-техническо</w:t>
      </w:r>
      <w:r w:rsidRPr="00351D2D">
        <w:rPr>
          <w:sz w:val="28"/>
          <w:szCs w:val="28"/>
        </w:rPr>
        <w:t>е</w:t>
      </w:r>
      <w:r w:rsidR="00C576B1" w:rsidRPr="00351D2D">
        <w:rPr>
          <w:sz w:val="28"/>
          <w:szCs w:val="28"/>
        </w:rPr>
        <w:t xml:space="preserve"> обеспечения своей деятельности, а также оказания содействия в исполнении своих должностных обязанностей и прав;</w:t>
      </w:r>
    </w:p>
    <w:p w:rsidR="00C576B1" w:rsidRPr="00351D2D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 xml:space="preserve">пользоваться услугами социально-бытовых, лечебных и других подразделений </w:t>
      </w:r>
      <w:r w:rsidR="00196848" w:rsidRPr="00351D2D">
        <w:rPr>
          <w:sz w:val="28"/>
          <w:szCs w:val="28"/>
        </w:rPr>
        <w:t>У</w:t>
      </w:r>
      <w:r w:rsidRPr="00351D2D">
        <w:rPr>
          <w:sz w:val="28"/>
          <w:szCs w:val="28"/>
        </w:rPr>
        <w:t xml:space="preserve">ниверситета в соответствии с Уставом </w:t>
      </w:r>
      <w:r w:rsidR="00196848" w:rsidRPr="00351D2D">
        <w:rPr>
          <w:sz w:val="28"/>
          <w:szCs w:val="28"/>
        </w:rPr>
        <w:t>КРУ</w:t>
      </w:r>
      <w:r w:rsidRPr="00351D2D">
        <w:rPr>
          <w:sz w:val="28"/>
          <w:szCs w:val="28"/>
        </w:rPr>
        <w:t xml:space="preserve"> и коллективным договором;</w:t>
      </w:r>
    </w:p>
    <w:p w:rsidR="00C576B1" w:rsidRPr="00351D2D" w:rsidRDefault="00782897" w:rsidP="00A23101">
      <w:pPr>
        <w:pStyle w:val="a5"/>
        <w:tabs>
          <w:tab w:val="left" w:pos="993"/>
        </w:tabs>
        <w:ind w:right="38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1</w:t>
      </w:r>
      <w:r w:rsidR="009956E9" w:rsidRPr="00351D2D">
        <w:rPr>
          <w:sz w:val="28"/>
          <w:szCs w:val="28"/>
        </w:rPr>
        <w:t>8</w:t>
      </w:r>
      <w:r w:rsidR="00C576B1" w:rsidRPr="00351D2D">
        <w:rPr>
          <w:sz w:val="28"/>
          <w:szCs w:val="28"/>
        </w:rPr>
        <w:t>.</w:t>
      </w:r>
      <w:r w:rsidR="00E44FE7" w:rsidRPr="00351D2D">
        <w:rPr>
          <w:sz w:val="28"/>
          <w:szCs w:val="28"/>
        </w:rPr>
        <w:t xml:space="preserve"> </w:t>
      </w:r>
      <w:r w:rsidR="00C576B1" w:rsidRPr="00351D2D">
        <w:rPr>
          <w:sz w:val="28"/>
          <w:szCs w:val="28"/>
        </w:rPr>
        <w:t xml:space="preserve">В обязанности </w:t>
      </w:r>
      <w:r w:rsidR="0025241E" w:rsidRPr="00351D2D">
        <w:rPr>
          <w:sz w:val="28"/>
          <w:szCs w:val="28"/>
        </w:rPr>
        <w:t>начальника</w:t>
      </w:r>
      <w:r w:rsidR="00C576B1" w:rsidRPr="00351D2D">
        <w:rPr>
          <w:sz w:val="28"/>
          <w:szCs w:val="28"/>
        </w:rPr>
        <w:t xml:space="preserve"> и сотрудников </w:t>
      </w:r>
      <w:r w:rsidR="0025241E" w:rsidRPr="00351D2D">
        <w:rPr>
          <w:sz w:val="28"/>
          <w:szCs w:val="28"/>
        </w:rPr>
        <w:t>ООП</w:t>
      </w:r>
      <w:r w:rsidR="00C576B1" w:rsidRPr="00351D2D">
        <w:rPr>
          <w:sz w:val="28"/>
          <w:szCs w:val="28"/>
        </w:rPr>
        <w:t xml:space="preserve"> входят:</w:t>
      </w:r>
    </w:p>
    <w:p w:rsidR="00C576B1" w:rsidRPr="00351D2D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исполнение поручений Председателя Правления</w:t>
      </w:r>
      <w:r w:rsidR="003A5EB7" w:rsidRPr="00351D2D">
        <w:rPr>
          <w:sz w:val="28"/>
          <w:szCs w:val="28"/>
        </w:rPr>
        <w:t>-</w:t>
      </w:r>
      <w:r w:rsidR="0085113C" w:rsidRPr="00351D2D">
        <w:rPr>
          <w:sz w:val="28"/>
          <w:szCs w:val="28"/>
        </w:rPr>
        <w:t>Р</w:t>
      </w:r>
      <w:r w:rsidRPr="00351D2D">
        <w:rPr>
          <w:sz w:val="28"/>
          <w:szCs w:val="28"/>
        </w:rPr>
        <w:t>ектора, Совета директоров</w:t>
      </w:r>
      <w:r w:rsidR="00DF022B" w:rsidRPr="00351D2D">
        <w:rPr>
          <w:sz w:val="28"/>
          <w:szCs w:val="28"/>
        </w:rPr>
        <w:t>, члена Правления – проректора по академическим вопросам, начальника управления на академической деятельности</w:t>
      </w:r>
      <w:r w:rsidRPr="00351D2D">
        <w:rPr>
          <w:sz w:val="28"/>
          <w:szCs w:val="28"/>
        </w:rPr>
        <w:t xml:space="preserve">, </w:t>
      </w:r>
      <w:r w:rsidR="00C01FBB" w:rsidRPr="00351D2D">
        <w:rPr>
          <w:sz w:val="28"/>
          <w:szCs w:val="28"/>
        </w:rPr>
        <w:t xml:space="preserve">а для сотрудников также – </w:t>
      </w:r>
      <w:r w:rsidRPr="00351D2D">
        <w:rPr>
          <w:sz w:val="28"/>
          <w:szCs w:val="28"/>
        </w:rPr>
        <w:t>непосредственного руководителя;</w:t>
      </w:r>
    </w:p>
    <w:p w:rsidR="00C576B1" w:rsidRPr="00351D2D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соблюдение трудовой и исполнительской дисциплины, Правил внутреннего распорядка, Правил и норм охраны труда, техники безопасности и противопожарной защиты;</w:t>
      </w:r>
    </w:p>
    <w:p w:rsidR="00C576B1" w:rsidRPr="00351D2D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соблюд</w:t>
      </w:r>
      <w:r w:rsidR="00934E5C" w:rsidRPr="00351D2D">
        <w:rPr>
          <w:sz w:val="28"/>
          <w:szCs w:val="28"/>
        </w:rPr>
        <w:t>ение</w:t>
      </w:r>
      <w:r w:rsidRPr="00351D2D">
        <w:rPr>
          <w:sz w:val="28"/>
          <w:szCs w:val="28"/>
        </w:rPr>
        <w:t xml:space="preserve"> установленны</w:t>
      </w:r>
      <w:r w:rsidR="00934E5C" w:rsidRPr="00351D2D">
        <w:rPr>
          <w:sz w:val="28"/>
          <w:szCs w:val="28"/>
        </w:rPr>
        <w:t>х</w:t>
      </w:r>
      <w:r w:rsidRPr="00351D2D">
        <w:rPr>
          <w:sz w:val="28"/>
          <w:szCs w:val="28"/>
        </w:rPr>
        <w:t xml:space="preserve"> срок</w:t>
      </w:r>
      <w:r w:rsidR="00934E5C" w:rsidRPr="00351D2D">
        <w:rPr>
          <w:sz w:val="28"/>
          <w:szCs w:val="28"/>
        </w:rPr>
        <w:t>ов</w:t>
      </w:r>
      <w:r w:rsidRPr="00351D2D">
        <w:rPr>
          <w:sz w:val="28"/>
          <w:szCs w:val="28"/>
        </w:rPr>
        <w:t xml:space="preserve"> исполнения заданий и поручений;</w:t>
      </w:r>
    </w:p>
    <w:p w:rsidR="00C576B1" w:rsidRPr="00351D2D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организ</w:t>
      </w:r>
      <w:r w:rsidR="00934E5C" w:rsidRPr="00351D2D">
        <w:rPr>
          <w:sz w:val="28"/>
          <w:szCs w:val="28"/>
        </w:rPr>
        <w:t>ация</w:t>
      </w:r>
      <w:r w:rsidRPr="00351D2D">
        <w:rPr>
          <w:sz w:val="28"/>
          <w:szCs w:val="28"/>
        </w:rPr>
        <w:t xml:space="preserve"> работ</w:t>
      </w:r>
      <w:r w:rsidR="00934E5C" w:rsidRPr="00351D2D">
        <w:rPr>
          <w:sz w:val="28"/>
          <w:szCs w:val="28"/>
        </w:rPr>
        <w:t>ы</w:t>
      </w:r>
      <w:r w:rsidRPr="00351D2D">
        <w:rPr>
          <w:sz w:val="28"/>
          <w:szCs w:val="28"/>
        </w:rPr>
        <w:t xml:space="preserve"> и эффективно</w:t>
      </w:r>
      <w:r w:rsidR="00934E5C" w:rsidRPr="00351D2D">
        <w:rPr>
          <w:sz w:val="28"/>
          <w:szCs w:val="28"/>
        </w:rPr>
        <w:t>го</w:t>
      </w:r>
      <w:r w:rsidRPr="00351D2D">
        <w:rPr>
          <w:sz w:val="28"/>
          <w:szCs w:val="28"/>
        </w:rPr>
        <w:t xml:space="preserve"> взаимодействи</w:t>
      </w:r>
      <w:r w:rsidR="00934E5C" w:rsidRPr="00351D2D">
        <w:rPr>
          <w:sz w:val="28"/>
          <w:szCs w:val="28"/>
        </w:rPr>
        <w:t>я</w:t>
      </w:r>
      <w:r w:rsidRPr="00351D2D">
        <w:rPr>
          <w:sz w:val="28"/>
          <w:szCs w:val="28"/>
        </w:rPr>
        <w:t xml:space="preserve"> сотрудников вверенного структурного подразделения</w:t>
      </w:r>
      <w:r w:rsidR="00C01FBB" w:rsidRPr="00351D2D">
        <w:rPr>
          <w:sz w:val="28"/>
          <w:szCs w:val="28"/>
        </w:rPr>
        <w:t xml:space="preserve"> (для руководителя подразделения)</w:t>
      </w:r>
      <w:r w:rsidRPr="00351D2D">
        <w:rPr>
          <w:sz w:val="28"/>
          <w:szCs w:val="28"/>
        </w:rPr>
        <w:t>;</w:t>
      </w:r>
    </w:p>
    <w:p w:rsidR="00C576B1" w:rsidRPr="00351D2D" w:rsidRDefault="0025241E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соблюдение должностной инструкции начальника ООП и сотрудников ООП.</w:t>
      </w:r>
    </w:p>
    <w:p w:rsidR="00C576B1" w:rsidRPr="00351D2D" w:rsidRDefault="00C576B1" w:rsidP="00A23101">
      <w:pPr>
        <w:pStyle w:val="a5"/>
        <w:tabs>
          <w:tab w:val="left" w:pos="993"/>
          <w:tab w:val="left" w:pos="1276"/>
          <w:tab w:val="left" w:pos="1418"/>
        </w:tabs>
        <w:ind w:right="47" w:firstLine="567"/>
        <w:jc w:val="both"/>
        <w:rPr>
          <w:sz w:val="28"/>
          <w:szCs w:val="28"/>
        </w:rPr>
      </w:pPr>
    </w:p>
    <w:p w:rsidR="00C576B1" w:rsidRPr="00351D2D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351D2D">
        <w:rPr>
          <w:b/>
          <w:sz w:val="28"/>
          <w:szCs w:val="28"/>
        </w:rPr>
        <w:t>Параграф 4. Должностная ответственность</w:t>
      </w:r>
    </w:p>
    <w:p w:rsidR="00A23101" w:rsidRPr="00351D2D" w:rsidRDefault="00A23101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</w:p>
    <w:p w:rsidR="00C576B1" w:rsidRPr="00351D2D" w:rsidRDefault="009956E9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19</w:t>
      </w:r>
      <w:r w:rsidR="00C576B1" w:rsidRPr="00351D2D">
        <w:rPr>
          <w:sz w:val="28"/>
          <w:szCs w:val="28"/>
        </w:rPr>
        <w:t>.</w:t>
      </w:r>
      <w:r w:rsidR="00E44FE7" w:rsidRPr="00351D2D">
        <w:rPr>
          <w:sz w:val="28"/>
          <w:szCs w:val="28"/>
        </w:rPr>
        <w:t xml:space="preserve"> </w:t>
      </w:r>
      <w:r w:rsidR="0025241E" w:rsidRPr="00351D2D">
        <w:rPr>
          <w:sz w:val="28"/>
          <w:szCs w:val="28"/>
        </w:rPr>
        <w:t xml:space="preserve">Начальник ООП </w:t>
      </w:r>
      <w:r w:rsidR="00C576B1" w:rsidRPr="00351D2D">
        <w:rPr>
          <w:sz w:val="28"/>
          <w:szCs w:val="28"/>
        </w:rPr>
        <w:t xml:space="preserve">и сотрудники </w:t>
      </w:r>
      <w:r w:rsidR="0025241E" w:rsidRPr="00351D2D">
        <w:rPr>
          <w:sz w:val="28"/>
          <w:szCs w:val="28"/>
        </w:rPr>
        <w:t>ООП</w:t>
      </w:r>
      <w:r w:rsidR="00C576B1" w:rsidRPr="00351D2D">
        <w:rPr>
          <w:sz w:val="28"/>
          <w:szCs w:val="28"/>
        </w:rPr>
        <w:t xml:space="preserve"> несут ответственность </w:t>
      </w:r>
      <w:proofErr w:type="gramStart"/>
      <w:r w:rsidR="00C576B1" w:rsidRPr="00351D2D">
        <w:rPr>
          <w:sz w:val="28"/>
          <w:szCs w:val="28"/>
        </w:rPr>
        <w:t>за</w:t>
      </w:r>
      <w:proofErr w:type="gramEnd"/>
      <w:r w:rsidR="00C576B1" w:rsidRPr="00351D2D">
        <w:rPr>
          <w:sz w:val="28"/>
          <w:szCs w:val="28"/>
        </w:rPr>
        <w:t>:</w:t>
      </w:r>
    </w:p>
    <w:p w:rsidR="008F09B5" w:rsidRPr="00351D2D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351D2D">
        <w:rPr>
          <w:sz w:val="28"/>
          <w:szCs w:val="28"/>
        </w:rPr>
        <w:t>Костанайский</w:t>
      </w:r>
      <w:proofErr w:type="spellEnd"/>
      <w:r w:rsidRPr="00351D2D">
        <w:rPr>
          <w:sz w:val="28"/>
          <w:szCs w:val="28"/>
        </w:rPr>
        <w:t xml:space="preserve"> региональный университет имени </w:t>
      </w:r>
      <w:r w:rsidR="00331C3E" w:rsidRPr="00351D2D">
        <w:rPr>
          <w:color w:val="000000"/>
          <w:sz w:val="28"/>
          <w:szCs w:val="28"/>
        </w:rPr>
        <w:t>А</w:t>
      </w:r>
      <w:r w:rsidR="00331C3E" w:rsidRPr="00351D2D">
        <w:rPr>
          <w:color w:val="000000"/>
          <w:sz w:val="28"/>
          <w:szCs w:val="28"/>
          <w:lang w:val="kk-KZ"/>
        </w:rPr>
        <w:t xml:space="preserve">хмет </w:t>
      </w:r>
      <w:r w:rsidR="00331C3E" w:rsidRPr="00351D2D">
        <w:rPr>
          <w:color w:val="000000"/>
          <w:sz w:val="28"/>
          <w:szCs w:val="28"/>
        </w:rPr>
        <w:t>Байт</w:t>
      </w:r>
      <w:r w:rsidR="00331C3E" w:rsidRPr="00351D2D">
        <w:rPr>
          <w:color w:val="000000"/>
          <w:sz w:val="28"/>
          <w:szCs w:val="28"/>
          <w:lang w:val="kk-KZ"/>
        </w:rPr>
        <w:t>ұ</w:t>
      </w:r>
      <w:proofErr w:type="spellStart"/>
      <w:r w:rsidR="00331C3E" w:rsidRPr="00351D2D">
        <w:rPr>
          <w:color w:val="000000"/>
          <w:sz w:val="28"/>
          <w:szCs w:val="28"/>
        </w:rPr>
        <w:t>рсын</w:t>
      </w:r>
      <w:proofErr w:type="spellEnd"/>
      <w:r w:rsidR="00331C3E" w:rsidRPr="00351D2D">
        <w:rPr>
          <w:color w:val="000000"/>
          <w:sz w:val="28"/>
          <w:szCs w:val="28"/>
          <w:lang w:val="kk-KZ"/>
        </w:rPr>
        <w:t>ұлы</w:t>
      </w:r>
      <w:r w:rsidRPr="00351D2D">
        <w:rPr>
          <w:sz w:val="28"/>
          <w:szCs w:val="28"/>
        </w:rPr>
        <w:t xml:space="preserve">», Правил внутреннего распорядка, Положения об оплате труда, Положения </w:t>
      </w:r>
      <w:r w:rsidRPr="00351D2D">
        <w:rPr>
          <w:sz w:val="28"/>
          <w:szCs w:val="28"/>
        </w:rPr>
        <w:lastRenderedPageBreak/>
        <w:t>подразделения и других нормативных документов;</w:t>
      </w:r>
    </w:p>
    <w:p w:rsidR="008F09B5" w:rsidRPr="00351D2D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8F09B5" w:rsidRPr="00351D2D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разглашение персональных данных работников Университета</w:t>
      </w:r>
      <w:r w:rsidRPr="00351D2D">
        <w:rPr>
          <w:sz w:val="28"/>
          <w:szCs w:val="28"/>
          <w:lang w:val="kk-KZ"/>
        </w:rPr>
        <w:t>;</w:t>
      </w:r>
      <w:r w:rsidRPr="00351D2D">
        <w:rPr>
          <w:sz w:val="28"/>
          <w:szCs w:val="28"/>
        </w:rPr>
        <w:t xml:space="preserve"> </w:t>
      </w:r>
    </w:p>
    <w:p w:rsidR="008F09B5" w:rsidRPr="00351D2D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8F09B5" w:rsidRPr="00351D2D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47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8F09B5" w:rsidRPr="00351D2D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8F09B5" w:rsidRPr="00351D2D" w:rsidRDefault="0025241E" w:rsidP="00A23101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соблюдение должностных обязанностей.</w:t>
      </w:r>
    </w:p>
    <w:p w:rsidR="00C576B1" w:rsidRPr="00351D2D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2</w:t>
      </w:r>
      <w:r w:rsidR="009956E9" w:rsidRPr="00351D2D">
        <w:rPr>
          <w:sz w:val="28"/>
          <w:szCs w:val="28"/>
        </w:rPr>
        <w:t>0</w:t>
      </w:r>
      <w:r w:rsidRPr="00351D2D">
        <w:rPr>
          <w:sz w:val="28"/>
          <w:szCs w:val="28"/>
        </w:rPr>
        <w:t xml:space="preserve">. За ненадлежащее исполнение должностных обязанностей и нарушение трудовой дисциплины работники </w:t>
      </w:r>
      <w:r w:rsidR="0025241E" w:rsidRPr="00351D2D">
        <w:rPr>
          <w:sz w:val="28"/>
          <w:szCs w:val="28"/>
        </w:rPr>
        <w:t>ООП</w:t>
      </w:r>
      <w:r w:rsidRPr="00351D2D">
        <w:rPr>
          <w:sz w:val="28"/>
          <w:szCs w:val="28"/>
        </w:rPr>
        <w:t xml:space="preserve"> несут ответственность в порядке, предусмотренном действующим законодательством РК.</w:t>
      </w:r>
    </w:p>
    <w:p w:rsidR="00C576B1" w:rsidRPr="00351D2D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:rsidR="00C576B1" w:rsidRPr="00351D2D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351D2D">
        <w:rPr>
          <w:b/>
          <w:sz w:val="28"/>
          <w:szCs w:val="28"/>
        </w:rPr>
        <w:t>Параграф 5. Материально-техническое обеспечение</w:t>
      </w:r>
    </w:p>
    <w:p w:rsidR="00A23101" w:rsidRPr="00351D2D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351D2D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2</w:t>
      </w:r>
      <w:r w:rsidR="009956E9" w:rsidRPr="00351D2D">
        <w:rPr>
          <w:sz w:val="28"/>
          <w:szCs w:val="28"/>
        </w:rPr>
        <w:t>1</w:t>
      </w:r>
      <w:r w:rsidRPr="00351D2D">
        <w:rPr>
          <w:sz w:val="28"/>
          <w:szCs w:val="28"/>
        </w:rPr>
        <w:t xml:space="preserve">. </w:t>
      </w:r>
      <w:r w:rsidR="0025241E" w:rsidRPr="00351D2D">
        <w:rPr>
          <w:sz w:val="28"/>
          <w:szCs w:val="28"/>
        </w:rPr>
        <w:t xml:space="preserve">ООП </w:t>
      </w:r>
      <w:r w:rsidRPr="00351D2D">
        <w:rPr>
          <w:sz w:val="28"/>
          <w:szCs w:val="28"/>
        </w:rPr>
        <w:t xml:space="preserve">для качественного выполнения своих функций </w:t>
      </w:r>
      <w:r w:rsidR="0025241E" w:rsidRPr="00351D2D">
        <w:rPr>
          <w:sz w:val="28"/>
          <w:szCs w:val="28"/>
        </w:rPr>
        <w:t>должен</w:t>
      </w:r>
      <w:r w:rsidRPr="00351D2D">
        <w:rPr>
          <w:sz w:val="28"/>
          <w:szCs w:val="28"/>
        </w:rPr>
        <w:t xml:space="preserve"> обладать необходимым материально-техническим обеспечением. </w:t>
      </w:r>
    </w:p>
    <w:p w:rsidR="00C576B1" w:rsidRPr="00351D2D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351D2D" w:rsidRDefault="00C576B1" w:rsidP="00A23101">
      <w:pPr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351D2D">
        <w:rPr>
          <w:b/>
          <w:sz w:val="28"/>
          <w:szCs w:val="28"/>
        </w:rPr>
        <w:t>Параграф 6.</w:t>
      </w:r>
      <w:r w:rsidRPr="00351D2D">
        <w:rPr>
          <w:sz w:val="28"/>
          <w:szCs w:val="28"/>
        </w:rPr>
        <w:t xml:space="preserve"> </w:t>
      </w:r>
      <w:r w:rsidRPr="00351D2D">
        <w:rPr>
          <w:b/>
          <w:sz w:val="28"/>
          <w:szCs w:val="28"/>
        </w:rPr>
        <w:t>Взаимодействие с другими подразделениями</w:t>
      </w:r>
    </w:p>
    <w:p w:rsidR="00A23101" w:rsidRPr="00351D2D" w:rsidRDefault="00A2310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351D2D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2</w:t>
      </w:r>
      <w:r w:rsidR="009956E9" w:rsidRPr="00351D2D">
        <w:rPr>
          <w:sz w:val="28"/>
          <w:szCs w:val="28"/>
        </w:rPr>
        <w:t>2</w:t>
      </w:r>
      <w:r w:rsidRPr="00351D2D">
        <w:rPr>
          <w:sz w:val="28"/>
          <w:szCs w:val="28"/>
        </w:rPr>
        <w:t xml:space="preserve">. </w:t>
      </w:r>
      <w:r w:rsidR="0025241E" w:rsidRPr="00351D2D">
        <w:rPr>
          <w:sz w:val="28"/>
          <w:szCs w:val="28"/>
        </w:rPr>
        <w:t>ООП</w:t>
      </w:r>
      <w:r w:rsidRPr="00351D2D">
        <w:rPr>
          <w:sz w:val="28"/>
          <w:szCs w:val="28"/>
        </w:rPr>
        <w:t xml:space="preserve"> в рамках своих полномочий взаимодействует со всеми подразделениями КРУ имени </w:t>
      </w:r>
      <w:r w:rsidR="00331C3E" w:rsidRPr="00351D2D">
        <w:rPr>
          <w:color w:val="000000"/>
          <w:sz w:val="28"/>
          <w:szCs w:val="28"/>
        </w:rPr>
        <w:t>А</w:t>
      </w:r>
      <w:r w:rsidR="00331C3E" w:rsidRPr="00351D2D">
        <w:rPr>
          <w:color w:val="000000"/>
          <w:sz w:val="28"/>
          <w:szCs w:val="28"/>
          <w:lang w:val="kk-KZ"/>
        </w:rPr>
        <w:t xml:space="preserve">хмет </w:t>
      </w:r>
      <w:r w:rsidR="00331C3E" w:rsidRPr="00351D2D">
        <w:rPr>
          <w:color w:val="000000"/>
          <w:sz w:val="28"/>
          <w:szCs w:val="28"/>
        </w:rPr>
        <w:t>Байт</w:t>
      </w:r>
      <w:r w:rsidR="00331C3E" w:rsidRPr="00351D2D">
        <w:rPr>
          <w:color w:val="000000"/>
          <w:sz w:val="28"/>
          <w:szCs w:val="28"/>
          <w:lang w:val="kk-KZ"/>
        </w:rPr>
        <w:t>ұ</w:t>
      </w:r>
      <w:proofErr w:type="spellStart"/>
      <w:r w:rsidR="00331C3E" w:rsidRPr="00351D2D">
        <w:rPr>
          <w:color w:val="000000"/>
          <w:sz w:val="28"/>
          <w:szCs w:val="28"/>
        </w:rPr>
        <w:t>рсын</w:t>
      </w:r>
      <w:proofErr w:type="spellEnd"/>
      <w:r w:rsidR="00331C3E" w:rsidRPr="00351D2D">
        <w:rPr>
          <w:color w:val="000000"/>
          <w:sz w:val="28"/>
          <w:szCs w:val="28"/>
          <w:lang w:val="kk-KZ"/>
        </w:rPr>
        <w:t>ұлы</w:t>
      </w:r>
      <w:r w:rsidRPr="00351D2D">
        <w:rPr>
          <w:sz w:val="28"/>
          <w:szCs w:val="28"/>
          <w:lang w:val="kk-KZ"/>
        </w:rPr>
        <w:t>,</w:t>
      </w:r>
      <w:r w:rsidRPr="00351D2D">
        <w:rPr>
          <w:sz w:val="28"/>
          <w:szCs w:val="28"/>
        </w:rPr>
        <w:t xml:space="preserve"> а также в пределах своей компетенции </w:t>
      </w:r>
      <w:r w:rsidRPr="00351D2D">
        <w:rPr>
          <w:sz w:val="28"/>
          <w:szCs w:val="28"/>
          <w:lang w:val="kk-KZ"/>
        </w:rPr>
        <w:t xml:space="preserve">– </w:t>
      </w:r>
      <w:r w:rsidRPr="00351D2D">
        <w:rPr>
          <w:sz w:val="28"/>
          <w:szCs w:val="28"/>
        </w:rPr>
        <w:t>со</w:t>
      </w:r>
      <w:r w:rsidRPr="00351D2D">
        <w:rPr>
          <w:sz w:val="28"/>
          <w:szCs w:val="28"/>
          <w:lang w:val="kk-KZ"/>
        </w:rPr>
        <w:t xml:space="preserve"> </w:t>
      </w:r>
      <w:r w:rsidRPr="00351D2D">
        <w:rPr>
          <w:sz w:val="28"/>
          <w:szCs w:val="28"/>
        </w:rPr>
        <w:t>сторонними организациями.</w:t>
      </w:r>
    </w:p>
    <w:p w:rsidR="00C576B1" w:rsidRPr="00351D2D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351D2D" w:rsidRDefault="00C576B1" w:rsidP="00A23101">
      <w:pPr>
        <w:tabs>
          <w:tab w:val="left" w:pos="993"/>
          <w:tab w:val="left" w:pos="1134"/>
        </w:tabs>
        <w:ind w:firstLine="567"/>
        <w:jc w:val="both"/>
        <w:rPr>
          <w:b/>
          <w:sz w:val="28"/>
          <w:szCs w:val="28"/>
        </w:rPr>
      </w:pPr>
      <w:r w:rsidRPr="00351D2D">
        <w:rPr>
          <w:b/>
          <w:sz w:val="28"/>
          <w:szCs w:val="28"/>
        </w:rPr>
        <w:t>Параграф 7.</w:t>
      </w:r>
      <w:r w:rsidRPr="00351D2D">
        <w:rPr>
          <w:sz w:val="28"/>
          <w:szCs w:val="28"/>
        </w:rPr>
        <w:t xml:space="preserve"> </w:t>
      </w:r>
      <w:r w:rsidRPr="00351D2D">
        <w:rPr>
          <w:b/>
          <w:sz w:val="28"/>
          <w:szCs w:val="28"/>
        </w:rPr>
        <w:t xml:space="preserve">Поощрение сотрудников </w:t>
      </w:r>
    </w:p>
    <w:p w:rsidR="00A23101" w:rsidRPr="00351D2D" w:rsidRDefault="00A2310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</w:p>
    <w:p w:rsidR="00C576B1" w:rsidRPr="00351D2D" w:rsidRDefault="00C576B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351D2D">
        <w:rPr>
          <w:sz w:val="28"/>
          <w:szCs w:val="28"/>
        </w:rPr>
        <w:t>2</w:t>
      </w:r>
      <w:r w:rsidR="009956E9" w:rsidRPr="00351D2D">
        <w:rPr>
          <w:sz w:val="28"/>
          <w:szCs w:val="28"/>
        </w:rPr>
        <w:t>3</w:t>
      </w:r>
      <w:r w:rsidRPr="00351D2D">
        <w:rPr>
          <w:sz w:val="28"/>
          <w:szCs w:val="28"/>
        </w:rPr>
        <w:t xml:space="preserve">. За своевременное и качественное выполнение порученной работы сотрудники </w:t>
      </w:r>
      <w:r w:rsidR="0025241E" w:rsidRPr="00351D2D">
        <w:rPr>
          <w:sz w:val="28"/>
          <w:szCs w:val="28"/>
        </w:rPr>
        <w:t xml:space="preserve">ООП </w:t>
      </w:r>
      <w:r w:rsidRPr="00351D2D">
        <w:rPr>
          <w:sz w:val="28"/>
          <w:szCs w:val="28"/>
        </w:rPr>
        <w:t xml:space="preserve"> поощряются приказом Председателя Правле</w:t>
      </w:r>
      <w:r w:rsidR="003A5EB7" w:rsidRPr="00351D2D">
        <w:rPr>
          <w:sz w:val="28"/>
          <w:szCs w:val="28"/>
        </w:rPr>
        <w:t>ния</w:t>
      </w:r>
      <w:r w:rsidR="00934E5C" w:rsidRPr="00351D2D">
        <w:rPr>
          <w:sz w:val="28"/>
          <w:szCs w:val="28"/>
        </w:rPr>
        <w:t xml:space="preserve"> </w:t>
      </w:r>
      <w:r w:rsidR="003A5EB7" w:rsidRPr="00351D2D">
        <w:rPr>
          <w:sz w:val="28"/>
          <w:szCs w:val="28"/>
        </w:rPr>
        <w:t>-</w:t>
      </w:r>
      <w:r w:rsidR="00934E5C" w:rsidRPr="00351D2D">
        <w:rPr>
          <w:sz w:val="28"/>
          <w:szCs w:val="28"/>
        </w:rPr>
        <w:t xml:space="preserve"> </w:t>
      </w:r>
      <w:r w:rsidR="0085113C" w:rsidRPr="00351D2D">
        <w:rPr>
          <w:sz w:val="28"/>
          <w:szCs w:val="28"/>
        </w:rPr>
        <w:t>Р</w:t>
      </w:r>
      <w:r w:rsidRPr="00351D2D">
        <w:rPr>
          <w:sz w:val="28"/>
          <w:szCs w:val="28"/>
        </w:rPr>
        <w:t xml:space="preserve">ектора по представлению </w:t>
      </w:r>
      <w:r w:rsidR="0025241E" w:rsidRPr="00351D2D">
        <w:rPr>
          <w:sz w:val="28"/>
          <w:szCs w:val="28"/>
        </w:rPr>
        <w:t>начальника управления по академической деятельности</w:t>
      </w:r>
      <w:r w:rsidR="00B31940" w:rsidRPr="00351D2D">
        <w:rPr>
          <w:sz w:val="28"/>
          <w:szCs w:val="28"/>
        </w:rPr>
        <w:t xml:space="preserve"> и/или </w:t>
      </w:r>
      <w:r w:rsidR="0025241E" w:rsidRPr="00351D2D">
        <w:rPr>
          <w:sz w:val="28"/>
          <w:szCs w:val="28"/>
        </w:rPr>
        <w:t>Члена Правления – Проректора по академическим вопросам</w:t>
      </w:r>
      <w:r w:rsidRPr="00351D2D">
        <w:rPr>
          <w:sz w:val="28"/>
          <w:szCs w:val="28"/>
        </w:rPr>
        <w:t>.</w:t>
      </w:r>
      <w:r w:rsidR="00396F44" w:rsidRPr="00351D2D">
        <w:rPr>
          <w:sz w:val="28"/>
          <w:szCs w:val="28"/>
        </w:rPr>
        <w:t xml:space="preserve"> </w:t>
      </w:r>
    </w:p>
    <w:p w:rsidR="00742A1B" w:rsidRPr="00351D2D" w:rsidRDefault="00742A1B" w:rsidP="00A23101">
      <w:pPr>
        <w:shd w:val="clear" w:color="auto" w:fill="FFFFFF"/>
        <w:tabs>
          <w:tab w:val="left" w:pos="540"/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</w:p>
    <w:p w:rsidR="00742A1B" w:rsidRPr="00351D2D" w:rsidRDefault="00742A1B" w:rsidP="00A23101">
      <w:pPr>
        <w:shd w:val="clear" w:color="auto" w:fill="FFFFFF"/>
        <w:tabs>
          <w:tab w:val="left" w:pos="540"/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</w:p>
    <w:p w:rsidR="00C576B1" w:rsidRPr="00351D2D" w:rsidRDefault="00C576B1" w:rsidP="00A23101">
      <w:pPr>
        <w:shd w:val="clear" w:color="auto" w:fill="FFFFFF"/>
        <w:tabs>
          <w:tab w:val="left" w:pos="540"/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  <w:r w:rsidRPr="00351D2D">
        <w:rPr>
          <w:b/>
          <w:color w:val="000000"/>
          <w:sz w:val="28"/>
          <w:szCs w:val="28"/>
        </w:rPr>
        <w:t>Глава 8. Порядок внесения изменений</w:t>
      </w:r>
    </w:p>
    <w:p w:rsidR="00C576B1" w:rsidRPr="00351D2D" w:rsidRDefault="00C576B1" w:rsidP="00A23101">
      <w:pPr>
        <w:shd w:val="clear" w:color="auto" w:fill="FFFFFF"/>
        <w:tabs>
          <w:tab w:val="left" w:pos="900"/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C576B1" w:rsidRPr="00351D2D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351D2D">
        <w:rPr>
          <w:color w:val="000000"/>
          <w:sz w:val="28"/>
          <w:szCs w:val="28"/>
        </w:rPr>
        <w:t>2</w:t>
      </w:r>
      <w:r w:rsidR="008F7F5E" w:rsidRPr="00351D2D">
        <w:rPr>
          <w:color w:val="000000"/>
          <w:sz w:val="28"/>
          <w:szCs w:val="28"/>
        </w:rPr>
        <w:t>4</w:t>
      </w:r>
      <w:r w:rsidRPr="00351D2D">
        <w:rPr>
          <w:color w:val="000000"/>
          <w:sz w:val="28"/>
          <w:szCs w:val="28"/>
        </w:rPr>
        <w:t xml:space="preserve">. Внесение изменений в настоящее </w:t>
      </w:r>
      <w:r w:rsidR="00572E7C" w:rsidRPr="00351D2D">
        <w:rPr>
          <w:color w:val="000000"/>
          <w:sz w:val="28"/>
          <w:szCs w:val="28"/>
        </w:rPr>
        <w:t>П</w:t>
      </w:r>
      <w:r w:rsidRPr="00351D2D">
        <w:rPr>
          <w:color w:val="000000"/>
          <w:sz w:val="28"/>
          <w:szCs w:val="28"/>
        </w:rPr>
        <w:t xml:space="preserve">оложение осуществляется по инициативе автора </w:t>
      </w:r>
      <w:r w:rsidR="00572E7C" w:rsidRPr="00351D2D">
        <w:rPr>
          <w:color w:val="000000"/>
          <w:sz w:val="28"/>
          <w:szCs w:val="28"/>
        </w:rPr>
        <w:t>П</w:t>
      </w:r>
      <w:r w:rsidRPr="00351D2D">
        <w:rPr>
          <w:color w:val="000000"/>
          <w:sz w:val="28"/>
          <w:szCs w:val="28"/>
        </w:rPr>
        <w:t xml:space="preserve">оложения, руководителя подразделения, </w:t>
      </w:r>
      <w:r w:rsidR="00B31940" w:rsidRPr="00351D2D">
        <w:rPr>
          <w:color w:val="000000"/>
          <w:sz w:val="28"/>
          <w:szCs w:val="28"/>
        </w:rPr>
        <w:t xml:space="preserve">начальника </w:t>
      </w:r>
      <w:r w:rsidR="00F3487A" w:rsidRPr="00351D2D">
        <w:rPr>
          <w:color w:val="000000"/>
          <w:sz w:val="28"/>
          <w:szCs w:val="28"/>
        </w:rPr>
        <w:t>ОУП</w:t>
      </w:r>
      <w:r w:rsidRPr="00351D2D">
        <w:rPr>
          <w:color w:val="000000"/>
          <w:sz w:val="28"/>
          <w:szCs w:val="28"/>
        </w:rPr>
        <w:t xml:space="preserve">, </w:t>
      </w:r>
      <w:r w:rsidR="0025241E" w:rsidRPr="00351D2D">
        <w:rPr>
          <w:sz w:val="28"/>
          <w:szCs w:val="28"/>
        </w:rPr>
        <w:t>Члена Правления – Проректора по академическим вопросам</w:t>
      </w:r>
      <w:r w:rsidR="0025241E" w:rsidRPr="00351D2D">
        <w:rPr>
          <w:color w:val="000000"/>
          <w:sz w:val="28"/>
          <w:szCs w:val="28"/>
        </w:rPr>
        <w:t xml:space="preserve"> </w:t>
      </w:r>
      <w:r w:rsidRPr="00351D2D">
        <w:rPr>
          <w:color w:val="000000"/>
          <w:sz w:val="28"/>
          <w:szCs w:val="28"/>
        </w:rPr>
        <w:t>и производится в соответствии с ДП 0</w:t>
      </w:r>
      <w:r w:rsidR="00C47A6E" w:rsidRPr="00351D2D">
        <w:rPr>
          <w:color w:val="000000"/>
          <w:sz w:val="28"/>
          <w:szCs w:val="28"/>
        </w:rPr>
        <w:t>82</w:t>
      </w:r>
      <w:r w:rsidRPr="00351D2D">
        <w:rPr>
          <w:color w:val="000000"/>
          <w:sz w:val="28"/>
          <w:szCs w:val="28"/>
        </w:rPr>
        <w:t>-202</w:t>
      </w:r>
      <w:r w:rsidR="00C47A6E" w:rsidRPr="00351D2D">
        <w:rPr>
          <w:color w:val="000000"/>
          <w:sz w:val="28"/>
          <w:szCs w:val="28"/>
        </w:rPr>
        <w:t>2</w:t>
      </w:r>
      <w:r w:rsidRPr="00351D2D">
        <w:rPr>
          <w:color w:val="000000"/>
          <w:sz w:val="28"/>
          <w:szCs w:val="28"/>
        </w:rPr>
        <w:t xml:space="preserve"> Документированная процедура. Управление документацией. </w:t>
      </w:r>
    </w:p>
    <w:p w:rsidR="00C576B1" w:rsidRPr="00351D2D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</w:rPr>
      </w:pPr>
      <w:r w:rsidRPr="00351D2D">
        <w:rPr>
          <w:b/>
          <w:bCs/>
          <w:color w:val="000000"/>
          <w:sz w:val="28"/>
          <w:szCs w:val="28"/>
        </w:rPr>
        <w:lastRenderedPageBreak/>
        <w:t>Глава 9. Согласование, хранение и рассылка</w:t>
      </w:r>
    </w:p>
    <w:p w:rsidR="00C576B1" w:rsidRPr="00351D2D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</w:rPr>
      </w:pPr>
    </w:p>
    <w:p w:rsidR="00C576B1" w:rsidRPr="00351D2D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351D2D">
        <w:rPr>
          <w:bCs/>
          <w:color w:val="000000"/>
          <w:sz w:val="28"/>
          <w:szCs w:val="28"/>
        </w:rPr>
        <w:t>2</w:t>
      </w:r>
      <w:r w:rsidR="008F7F5E" w:rsidRPr="00351D2D">
        <w:rPr>
          <w:bCs/>
          <w:color w:val="000000"/>
          <w:sz w:val="28"/>
          <w:szCs w:val="28"/>
        </w:rPr>
        <w:t>5</w:t>
      </w:r>
      <w:r w:rsidRPr="00351D2D">
        <w:rPr>
          <w:bCs/>
          <w:color w:val="000000"/>
          <w:sz w:val="28"/>
          <w:szCs w:val="28"/>
        </w:rPr>
        <w:t xml:space="preserve">. Согласование, хранение и рассылка производятся в соответствии </w:t>
      </w:r>
      <w:r w:rsidR="006617D2" w:rsidRPr="00351D2D">
        <w:rPr>
          <w:sz w:val="28"/>
          <w:szCs w:val="28"/>
        </w:rPr>
        <w:t>ДП 0</w:t>
      </w:r>
      <w:r w:rsidR="00C47A6E" w:rsidRPr="00351D2D">
        <w:rPr>
          <w:sz w:val="28"/>
          <w:szCs w:val="28"/>
        </w:rPr>
        <w:t>82</w:t>
      </w:r>
      <w:r w:rsidR="006617D2" w:rsidRPr="00351D2D">
        <w:rPr>
          <w:sz w:val="28"/>
          <w:szCs w:val="28"/>
        </w:rPr>
        <w:t>-202</w:t>
      </w:r>
      <w:r w:rsidR="00C47A6E" w:rsidRPr="00351D2D">
        <w:rPr>
          <w:sz w:val="28"/>
          <w:szCs w:val="28"/>
        </w:rPr>
        <w:t>2</w:t>
      </w:r>
      <w:r w:rsidRPr="00351D2D">
        <w:rPr>
          <w:sz w:val="28"/>
          <w:szCs w:val="28"/>
        </w:rPr>
        <w:t xml:space="preserve"> Документированная процедура. Управление документацией.</w:t>
      </w:r>
      <w:r w:rsidRPr="00351D2D">
        <w:rPr>
          <w:color w:val="000000"/>
          <w:sz w:val="28"/>
          <w:szCs w:val="28"/>
        </w:rPr>
        <w:t xml:space="preserve"> </w:t>
      </w:r>
    </w:p>
    <w:p w:rsidR="00A23101" w:rsidRPr="00351D2D" w:rsidRDefault="00A2310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351D2D">
        <w:rPr>
          <w:color w:val="000000"/>
          <w:sz w:val="28"/>
          <w:szCs w:val="28"/>
        </w:rPr>
        <w:t>2</w:t>
      </w:r>
      <w:r w:rsidR="008F7F5E" w:rsidRPr="00351D2D">
        <w:rPr>
          <w:color w:val="000000"/>
          <w:sz w:val="28"/>
          <w:szCs w:val="28"/>
        </w:rPr>
        <w:t>6</w:t>
      </w:r>
      <w:r w:rsidR="00E44FE7" w:rsidRPr="00351D2D">
        <w:rPr>
          <w:color w:val="000000"/>
          <w:sz w:val="28"/>
          <w:szCs w:val="28"/>
        </w:rPr>
        <w:t xml:space="preserve">. </w:t>
      </w:r>
      <w:r w:rsidRPr="00351D2D">
        <w:rPr>
          <w:color w:val="000000"/>
          <w:sz w:val="28"/>
          <w:szCs w:val="28"/>
        </w:rPr>
        <w:t xml:space="preserve">Настоящее Положение согласовывается с </w:t>
      </w:r>
      <w:r w:rsidR="0025241E" w:rsidRPr="00351D2D">
        <w:rPr>
          <w:sz w:val="28"/>
          <w:szCs w:val="28"/>
        </w:rPr>
        <w:t>Членом Правления – Проректором по академическим вопросам</w:t>
      </w:r>
      <w:r w:rsidR="00C47A6E" w:rsidRPr="00351D2D">
        <w:rPr>
          <w:color w:val="000000"/>
          <w:sz w:val="28"/>
          <w:szCs w:val="28"/>
        </w:rPr>
        <w:t xml:space="preserve">, </w:t>
      </w:r>
      <w:r w:rsidRPr="00351D2D">
        <w:rPr>
          <w:color w:val="000000"/>
          <w:sz w:val="28"/>
          <w:szCs w:val="28"/>
        </w:rPr>
        <w:t>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</w:t>
      </w:r>
      <w:r w:rsidR="00396F44" w:rsidRPr="00351D2D">
        <w:rPr>
          <w:color w:val="000000"/>
          <w:sz w:val="28"/>
          <w:szCs w:val="28"/>
        </w:rPr>
        <w:t>.</w:t>
      </w:r>
      <w:r w:rsidRPr="00351D2D">
        <w:rPr>
          <w:color w:val="000000"/>
          <w:sz w:val="28"/>
          <w:szCs w:val="28"/>
        </w:rPr>
        <w:t xml:space="preserve"> </w:t>
      </w:r>
    </w:p>
    <w:p w:rsidR="00C576B1" w:rsidRPr="00351D2D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351D2D">
        <w:rPr>
          <w:color w:val="000000"/>
          <w:sz w:val="28"/>
          <w:szCs w:val="28"/>
        </w:rPr>
        <w:t>2</w:t>
      </w:r>
      <w:r w:rsidR="008F7F5E" w:rsidRPr="00351D2D">
        <w:rPr>
          <w:color w:val="000000"/>
          <w:sz w:val="28"/>
          <w:szCs w:val="28"/>
        </w:rPr>
        <w:t>7</w:t>
      </w:r>
      <w:r w:rsidRPr="00351D2D">
        <w:rPr>
          <w:color w:val="000000"/>
          <w:sz w:val="28"/>
          <w:szCs w:val="28"/>
        </w:rPr>
        <w:t>. Положение утверждается приказом Председателя Правления</w:t>
      </w:r>
      <w:r w:rsidR="0085113C" w:rsidRPr="00351D2D">
        <w:rPr>
          <w:color w:val="000000"/>
          <w:sz w:val="28"/>
          <w:szCs w:val="28"/>
        </w:rPr>
        <w:t>-Р</w:t>
      </w:r>
      <w:r w:rsidRPr="00351D2D">
        <w:rPr>
          <w:color w:val="000000"/>
          <w:sz w:val="28"/>
          <w:szCs w:val="28"/>
        </w:rPr>
        <w:t>ектор</w:t>
      </w:r>
      <w:r w:rsidR="006834A0" w:rsidRPr="00351D2D">
        <w:rPr>
          <w:color w:val="000000"/>
          <w:sz w:val="28"/>
          <w:szCs w:val="28"/>
        </w:rPr>
        <w:t>а</w:t>
      </w:r>
      <w:r w:rsidRPr="00351D2D">
        <w:rPr>
          <w:color w:val="000000"/>
          <w:sz w:val="28"/>
          <w:szCs w:val="28"/>
        </w:rPr>
        <w:t xml:space="preserve"> </w:t>
      </w:r>
      <w:r w:rsidR="00196848" w:rsidRPr="00351D2D">
        <w:rPr>
          <w:color w:val="000000"/>
          <w:sz w:val="28"/>
          <w:szCs w:val="28"/>
        </w:rPr>
        <w:t>КРУ</w:t>
      </w:r>
      <w:r w:rsidRPr="00351D2D">
        <w:rPr>
          <w:color w:val="000000"/>
          <w:sz w:val="28"/>
          <w:szCs w:val="28"/>
        </w:rPr>
        <w:t>.</w:t>
      </w:r>
    </w:p>
    <w:p w:rsidR="00C576B1" w:rsidRPr="00351D2D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351D2D">
        <w:rPr>
          <w:color w:val="000000"/>
          <w:sz w:val="28"/>
          <w:szCs w:val="28"/>
        </w:rPr>
        <w:t>2</w:t>
      </w:r>
      <w:r w:rsidR="008F7F5E" w:rsidRPr="00351D2D">
        <w:rPr>
          <w:color w:val="000000"/>
          <w:sz w:val="28"/>
          <w:szCs w:val="28"/>
        </w:rPr>
        <w:t>8</w:t>
      </w:r>
      <w:r w:rsidRPr="00351D2D">
        <w:rPr>
          <w:color w:val="000000"/>
          <w:sz w:val="28"/>
          <w:szCs w:val="28"/>
        </w:rPr>
        <w:t>. Подлинник настоящего Положения вместе с «</w:t>
      </w:r>
      <w:r w:rsidRPr="00351D2D">
        <w:rPr>
          <w:color w:val="000000"/>
          <w:sz w:val="28"/>
          <w:szCs w:val="28"/>
          <w:lang w:val="kk-KZ"/>
        </w:rPr>
        <w:t>Л</w:t>
      </w:r>
      <w:r w:rsidRPr="00351D2D">
        <w:rPr>
          <w:color w:val="000000"/>
          <w:sz w:val="28"/>
          <w:szCs w:val="28"/>
        </w:rPr>
        <w:t>истом согласования</w:t>
      </w:r>
      <w:r w:rsidR="00C47A6E" w:rsidRPr="00351D2D">
        <w:rPr>
          <w:color w:val="000000"/>
          <w:sz w:val="28"/>
          <w:szCs w:val="28"/>
        </w:rPr>
        <w:t xml:space="preserve">» передается на </w:t>
      </w:r>
      <w:r w:rsidRPr="00351D2D">
        <w:rPr>
          <w:color w:val="000000"/>
          <w:sz w:val="28"/>
          <w:szCs w:val="28"/>
        </w:rPr>
        <w:t>хран</w:t>
      </w:r>
      <w:r w:rsidR="00C47A6E" w:rsidRPr="00351D2D">
        <w:rPr>
          <w:color w:val="000000"/>
          <w:sz w:val="28"/>
          <w:szCs w:val="28"/>
        </w:rPr>
        <w:t>ение</w:t>
      </w:r>
      <w:r w:rsidRPr="00351D2D">
        <w:rPr>
          <w:color w:val="000000"/>
          <w:sz w:val="28"/>
          <w:szCs w:val="28"/>
        </w:rPr>
        <w:t xml:space="preserve"> в </w:t>
      </w:r>
      <w:r w:rsidR="00F3487A" w:rsidRPr="00351D2D">
        <w:rPr>
          <w:color w:val="000000"/>
          <w:sz w:val="28"/>
          <w:szCs w:val="28"/>
        </w:rPr>
        <w:t>ОУП</w:t>
      </w:r>
      <w:r w:rsidR="00C47A6E" w:rsidRPr="00351D2D">
        <w:rPr>
          <w:color w:val="000000"/>
          <w:sz w:val="28"/>
          <w:szCs w:val="28"/>
        </w:rPr>
        <w:t xml:space="preserve"> по акту приема-передачи</w:t>
      </w:r>
      <w:r w:rsidRPr="00351D2D">
        <w:rPr>
          <w:color w:val="000000"/>
          <w:sz w:val="28"/>
          <w:szCs w:val="28"/>
        </w:rPr>
        <w:t>.</w:t>
      </w:r>
    </w:p>
    <w:p w:rsidR="0041452E" w:rsidRPr="00782897" w:rsidRDefault="008F7F5E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351D2D">
        <w:rPr>
          <w:color w:val="000000"/>
          <w:sz w:val="28"/>
          <w:szCs w:val="28"/>
        </w:rPr>
        <w:t>29</w:t>
      </w:r>
      <w:r w:rsidR="00C576B1" w:rsidRPr="00351D2D">
        <w:rPr>
          <w:color w:val="000000"/>
          <w:sz w:val="28"/>
          <w:szCs w:val="28"/>
        </w:rPr>
        <w:t>. Рабочи</w:t>
      </w:r>
      <w:r w:rsidR="00A23101" w:rsidRPr="00351D2D">
        <w:rPr>
          <w:color w:val="000000"/>
          <w:sz w:val="28"/>
          <w:szCs w:val="28"/>
        </w:rPr>
        <w:t>й экземпляр</w:t>
      </w:r>
      <w:r w:rsidR="00C576B1" w:rsidRPr="00351D2D">
        <w:rPr>
          <w:color w:val="000000"/>
          <w:sz w:val="28"/>
          <w:szCs w:val="28"/>
        </w:rPr>
        <w:t xml:space="preserve"> настоящего Положения размеща</w:t>
      </w:r>
      <w:r w:rsidR="00396F44" w:rsidRPr="00351D2D">
        <w:rPr>
          <w:color w:val="000000"/>
          <w:sz w:val="28"/>
          <w:szCs w:val="28"/>
        </w:rPr>
        <w:t>е</w:t>
      </w:r>
      <w:r w:rsidR="00C576B1" w:rsidRPr="00351D2D">
        <w:rPr>
          <w:color w:val="000000"/>
          <w:sz w:val="28"/>
          <w:szCs w:val="28"/>
        </w:rPr>
        <w:t xml:space="preserve">тся на сайте </w:t>
      </w:r>
      <w:r w:rsidR="00782897" w:rsidRPr="00351D2D">
        <w:rPr>
          <w:sz w:val="28"/>
          <w:szCs w:val="28"/>
        </w:rPr>
        <w:t>Университета</w:t>
      </w:r>
      <w:r w:rsidR="00396F44" w:rsidRPr="00351D2D">
        <w:rPr>
          <w:sz w:val="28"/>
          <w:szCs w:val="28"/>
        </w:rPr>
        <w:t xml:space="preserve"> с доступом из внутренней корпоративной сети</w:t>
      </w:r>
      <w:r w:rsidR="00C576B1" w:rsidRPr="00351D2D">
        <w:rPr>
          <w:color w:val="000000"/>
          <w:sz w:val="28"/>
          <w:szCs w:val="28"/>
        </w:rPr>
        <w:t>.</w:t>
      </w:r>
    </w:p>
    <w:sectPr w:rsidR="0041452E" w:rsidRPr="00782897" w:rsidSect="002F12A7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5B8" w:rsidRDefault="006F45B8" w:rsidP="002F12A7">
      <w:r>
        <w:separator/>
      </w:r>
    </w:p>
  </w:endnote>
  <w:endnote w:type="continuationSeparator" w:id="0">
    <w:p w:rsidR="006F45B8" w:rsidRDefault="006F45B8" w:rsidP="002F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5B8" w:rsidRDefault="006F45B8" w:rsidP="002F12A7">
      <w:r>
        <w:separator/>
      </w:r>
    </w:p>
  </w:footnote>
  <w:footnote w:type="continuationSeparator" w:id="0">
    <w:p w:rsidR="006F45B8" w:rsidRDefault="006F45B8" w:rsidP="002F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9997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25241E" w:rsidRPr="002F12A7" w:rsidRDefault="0025241E">
        <w:pPr>
          <w:pStyle w:val="a9"/>
          <w:jc w:val="center"/>
          <w:rPr>
            <w:sz w:val="28"/>
            <w:szCs w:val="28"/>
          </w:rPr>
        </w:pPr>
        <w:r w:rsidRPr="002F12A7">
          <w:rPr>
            <w:sz w:val="28"/>
            <w:szCs w:val="28"/>
          </w:rPr>
          <w:fldChar w:fldCharType="begin"/>
        </w:r>
        <w:r w:rsidRPr="002F12A7">
          <w:rPr>
            <w:sz w:val="28"/>
            <w:szCs w:val="28"/>
          </w:rPr>
          <w:instrText>PAGE   \* MERGEFORMAT</w:instrText>
        </w:r>
        <w:r w:rsidRPr="002F12A7">
          <w:rPr>
            <w:sz w:val="28"/>
            <w:szCs w:val="28"/>
          </w:rPr>
          <w:fldChar w:fldCharType="separate"/>
        </w:r>
        <w:r w:rsidR="0019232B">
          <w:rPr>
            <w:noProof/>
            <w:sz w:val="28"/>
            <w:szCs w:val="28"/>
          </w:rPr>
          <w:t>2</w:t>
        </w:r>
        <w:r w:rsidRPr="002F12A7">
          <w:rPr>
            <w:sz w:val="28"/>
            <w:szCs w:val="28"/>
          </w:rPr>
          <w:fldChar w:fldCharType="end"/>
        </w:r>
      </w:p>
    </w:sdtContent>
  </w:sdt>
  <w:p w:rsidR="0025241E" w:rsidRPr="009B6404" w:rsidRDefault="0025241E" w:rsidP="002F12A7">
    <w:pPr>
      <w:tabs>
        <w:tab w:val="center" w:pos="4677"/>
        <w:tab w:val="right" w:pos="9355"/>
      </w:tabs>
      <w:jc w:val="center"/>
      <w:rPr>
        <w:b/>
        <w:sz w:val="28"/>
        <w:szCs w:val="28"/>
        <w:lang w:eastAsia="x-none"/>
      </w:rPr>
    </w:pPr>
    <w:r>
      <w:rPr>
        <w:b/>
        <w:sz w:val="28"/>
        <w:szCs w:val="28"/>
        <w:lang w:eastAsia="x-none"/>
      </w:rPr>
      <w:t xml:space="preserve">ПП </w:t>
    </w:r>
    <w:r w:rsidR="00493195">
      <w:rPr>
        <w:b/>
        <w:sz w:val="28"/>
        <w:szCs w:val="28"/>
        <w:lang w:eastAsia="x-none"/>
      </w:rPr>
      <w:t>020</w:t>
    </w:r>
    <w:r>
      <w:rPr>
        <w:b/>
        <w:sz w:val="28"/>
        <w:szCs w:val="28"/>
        <w:lang w:eastAsia="x-none"/>
      </w:rPr>
      <w:t xml:space="preserve"> - 202</w:t>
    </w:r>
    <w:r w:rsidR="00493195">
      <w:rPr>
        <w:b/>
        <w:sz w:val="28"/>
        <w:szCs w:val="28"/>
        <w:lang w:eastAsia="x-none"/>
      </w:rPr>
      <w:t>4</w:t>
    </w:r>
  </w:p>
  <w:p w:rsidR="0025241E" w:rsidRDefault="0025241E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25"/>
    <w:lvl w:ilvl="0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AD67274"/>
    <w:multiLevelType w:val="hybridMultilevel"/>
    <w:tmpl w:val="5052EFF2"/>
    <w:lvl w:ilvl="0" w:tplc="28B040E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C38556D"/>
    <w:multiLevelType w:val="hybridMultilevel"/>
    <w:tmpl w:val="E3305352"/>
    <w:lvl w:ilvl="0" w:tplc="5C70B8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E781BF7"/>
    <w:multiLevelType w:val="hybridMultilevel"/>
    <w:tmpl w:val="EED2995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5A6040C"/>
    <w:multiLevelType w:val="hybridMultilevel"/>
    <w:tmpl w:val="2198067A"/>
    <w:lvl w:ilvl="0" w:tplc="7592D836">
      <w:start w:val="1"/>
      <w:numFmt w:val="decimal"/>
      <w:lvlText w:val="%1)"/>
      <w:lvlJc w:val="left"/>
      <w:pPr>
        <w:ind w:left="67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8">
    <w:nsid w:val="2B5463E1"/>
    <w:multiLevelType w:val="hybridMultilevel"/>
    <w:tmpl w:val="DB32A77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2B84305A"/>
    <w:multiLevelType w:val="hybridMultilevel"/>
    <w:tmpl w:val="772C5920"/>
    <w:lvl w:ilvl="0" w:tplc="F132B5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32C32AB"/>
    <w:multiLevelType w:val="hybridMultilevel"/>
    <w:tmpl w:val="EE42167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4"/>
  </w:num>
  <w:num w:numId="7">
    <w:abstractNumId w:val="6"/>
  </w:num>
  <w:num w:numId="8">
    <w:abstractNumId w:val="7"/>
  </w:num>
  <w:num w:numId="9">
    <w:abstractNumId w:val="13"/>
  </w:num>
  <w:num w:numId="10">
    <w:abstractNumId w:val="9"/>
  </w:num>
  <w:num w:numId="11">
    <w:abstractNumId w:val="11"/>
  </w:num>
  <w:num w:numId="12">
    <w:abstractNumId w:val="5"/>
  </w:num>
  <w:num w:numId="13">
    <w:abstractNumId w:val="10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B1"/>
    <w:rsid w:val="000221DD"/>
    <w:rsid w:val="00076E95"/>
    <w:rsid w:val="00093B1D"/>
    <w:rsid w:val="000C517A"/>
    <w:rsid w:val="00120816"/>
    <w:rsid w:val="00125282"/>
    <w:rsid w:val="0012651A"/>
    <w:rsid w:val="00174589"/>
    <w:rsid w:val="001830DC"/>
    <w:rsid w:val="0019232B"/>
    <w:rsid w:val="00196848"/>
    <w:rsid w:val="00251915"/>
    <w:rsid w:val="0025241E"/>
    <w:rsid w:val="002A37C7"/>
    <w:rsid w:val="002B22C2"/>
    <w:rsid w:val="002B7F04"/>
    <w:rsid w:val="002C3A00"/>
    <w:rsid w:val="002C4604"/>
    <w:rsid w:val="002F12A7"/>
    <w:rsid w:val="00331C3E"/>
    <w:rsid w:val="003471DD"/>
    <w:rsid w:val="00350579"/>
    <w:rsid w:val="00351D2D"/>
    <w:rsid w:val="00353813"/>
    <w:rsid w:val="003666F2"/>
    <w:rsid w:val="00396F44"/>
    <w:rsid w:val="003A5EB7"/>
    <w:rsid w:val="003C61E2"/>
    <w:rsid w:val="003E27D1"/>
    <w:rsid w:val="00405470"/>
    <w:rsid w:val="0041452E"/>
    <w:rsid w:val="0041745B"/>
    <w:rsid w:val="00423DCD"/>
    <w:rsid w:val="00446830"/>
    <w:rsid w:val="004813CF"/>
    <w:rsid w:val="00482539"/>
    <w:rsid w:val="00493195"/>
    <w:rsid w:val="004A1C3E"/>
    <w:rsid w:val="004B1EAF"/>
    <w:rsid w:val="004D5770"/>
    <w:rsid w:val="00511B43"/>
    <w:rsid w:val="0052106F"/>
    <w:rsid w:val="00547432"/>
    <w:rsid w:val="00553847"/>
    <w:rsid w:val="00554BE8"/>
    <w:rsid w:val="00560462"/>
    <w:rsid w:val="00572E7C"/>
    <w:rsid w:val="005844C6"/>
    <w:rsid w:val="005A7D82"/>
    <w:rsid w:val="005C46BD"/>
    <w:rsid w:val="005D24A0"/>
    <w:rsid w:val="005F309E"/>
    <w:rsid w:val="00646D0D"/>
    <w:rsid w:val="006617D2"/>
    <w:rsid w:val="006652F1"/>
    <w:rsid w:val="00672E34"/>
    <w:rsid w:val="006834A0"/>
    <w:rsid w:val="006C7CA9"/>
    <w:rsid w:val="006D5C5C"/>
    <w:rsid w:val="006E343C"/>
    <w:rsid w:val="006F45B8"/>
    <w:rsid w:val="006F79B5"/>
    <w:rsid w:val="00703681"/>
    <w:rsid w:val="00742A1B"/>
    <w:rsid w:val="00745F8B"/>
    <w:rsid w:val="00751DE5"/>
    <w:rsid w:val="00776B2E"/>
    <w:rsid w:val="00782897"/>
    <w:rsid w:val="00785FA7"/>
    <w:rsid w:val="007C4CA9"/>
    <w:rsid w:val="007D24DA"/>
    <w:rsid w:val="00840BF2"/>
    <w:rsid w:val="00847893"/>
    <w:rsid w:val="0085113C"/>
    <w:rsid w:val="00870AFC"/>
    <w:rsid w:val="00874120"/>
    <w:rsid w:val="008919C2"/>
    <w:rsid w:val="008A2607"/>
    <w:rsid w:val="008B10AA"/>
    <w:rsid w:val="008D266F"/>
    <w:rsid w:val="008F09B5"/>
    <w:rsid w:val="008F3B1C"/>
    <w:rsid w:val="008F7F5E"/>
    <w:rsid w:val="00924E82"/>
    <w:rsid w:val="00934E5C"/>
    <w:rsid w:val="00986A25"/>
    <w:rsid w:val="00990BBD"/>
    <w:rsid w:val="009956E9"/>
    <w:rsid w:val="00996E62"/>
    <w:rsid w:val="009E5121"/>
    <w:rsid w:val="009E6415"/>
    <w:rsid w:val="009F3BE3"/>
    <w:rsid w:val="00A15CA1"/>
    <w:rsid w:val="00A23101"/>
    <w:rsid w:val="00A23CD8"/>
    <w:rsid w:val="00A47F7A"/>
    <w:rsid w:val="00B12589"/>
    <w:rsid w:val="00B2430E"/>
    <w:rsid w:val="00B31940"/>
    <w:rsid w:val="00B94F97"/>
    <w:rsid w:val="00BB4FDB"/>
    <w:rsid w:val="00C01FBB"/>
    <w:rsid w:val="00C12F8C"/>
    <w:rsid w:val="00C47A6E"/>
    <w:rsid w:val="00C552D6"/>
    <w:rsid w:val="00C576B1"/>
    <w:rsid w:val="00CC527B"/>
    <w:rsid w:val="00CD6A26"/>
    <w:rsid w:val="00D247D2"/>
    <w:rsid w:val="00D55981"/>
    <w:rsid w:val="00DC17CF"/>
    <w:rsid w:val="00DE0CA2"/>
    <w:rsid w:val="00DF022B"/>
    <w:rsid w:val="00E44FE7"/>
    <w:rsid w:val="00EF05AE"/>
    <w:rsid w:val="00EF4496"/>
    <w:rsid w:val="00F3487A"/>
    <w:rsid w:val="00F43BB6"/>
    <w:rsid w:val="00FD3FBE"/>
    <w:rsid w:val="00FF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2168</Words>
  <Characters>12363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2024-02-16T08:02:00Z</cp:lastPrinted>
  <dcterms:created xsi:type="dcterms:W3CDTF">2024-03-29T03:10:00Z</dcterms:created>
  <dcterms:modified xsi:type="dcterms:W3CDTF">2024-03-29T03:10:00Z</dcterms:modified>
</cp:coreProperties>
</file>